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46" w:rsidRPr="002B1855" w:rsidRDefault="00112423" w:rsidP="00F7385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7"/>
          <w:sz w:val="28"/>
          <w:szCs w:val="28"/>
          <w:lang w:eastAsia="ru-RU"/>
        </w:rPr>
        <w:drawing>
          <wp:inline distT="0" distB="0" distL="0" distR="0">
            <wp:extent cx="6411595" cy="899541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899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  <w:r w:rsidR="00024246" w:rsidRPr="002B1855">
        <w:rPr>
          <w:rFonts w:ascii="Times New Roman" w:hAnsi="Times New Roman"/>
          <w:sz w:val="28"/>
          <w:szCs w:val="28"/>
        </w:rPr>
        <w:lastRenderedPageBreak/>
        <w:t>1. Общие положения</w:t>
      </w:r>
    </w:p>
    <w:p w:rsidR="00024246" w:rsidRPr="002B1855" w:rsidRDefault="00024246" w:rsidP="00F73850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24246" w:rsidRPr="002B1855" w:rsidRDefault="00024246" w:rsidP="00F0084B">
      <w:pPr>
        <w:pStyle w:val="a5"/>
        <w:numPr>
          <w:ilvl w:val="0"/>
          <w:numId w:val="31"/>
        </w:numPr>
        <w:tabs>
          <w:tab w:val="num" w:pos="0"/>
        </w:tabs>
        <w:spacing w:line="276" w:lineRule="auto"/>
        <w:ind w:left="0" w:firstLine="360"/>
        <w:rPr>
          <w:rFonts w:ascii="Times New Roman" w:hAnsi="Times New Roman"/>
          <w:bCs/>
        </w:rPr>
      </w:pPr>
      <w:r w:rsidRPr="002B1855">
        <w:rPr>
          <w:rFonts w:ascii="Times New Roman" w:hAnsi="Times New Roman"/>
        </w:rPr>
        <w:t xml:space="preserve">Настоящее Положение </w:t>
      </w:r>
      <w:r w:rsidRPr="002B1855">
        <w:rPr>
          <w:rFonts w:ascii="Times New Roman" w:hAnsi="Times New Roman"/>
          <w:bCs/>
        </w:rPr>
        <w:t xml:space="preserve">разработано в соответствии с </w:t>
      </w:r>
    </w:p>
    <w:p w:rsidR="00024246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-7"/>
        </w:rPr>
      </w:pPr>
      <w:r w:rsidRPr="002B1855">
        <w:rPr>
          <w:rFonts w:ascii="Times New Roman" w:hAnsi="Times New Roman"/>
          <w:bCs/>
        </w:rPr>
        <w:t xml:space="preserve">Федеральным </w:t>
      </w:r>
      <w:r w:rsidRPr="002B1855">
        <w:rPr>
          <w:rFonts w:ascii="Times New Roman" w:hAnsi="Times New Roman"/>
        </w:rPr>
        <w:t>законом от 29.12.2012 г</w:t>
      </w:r>
      <w:r w:rsidR="009F0077" w:rsidRPr="002B1855">
        <w:rPr>
          <w:rFonts w:ascii="Times New Roman" w:hAnsi="Times New Roman"/>
        </w:rPr>
        <w:t>.</w:t>
      </w:r>
      <w:r w:rsidRPr="002B1855">
        <w:rPr>
          <w:rFonts w:ascii="Times New Roman" w:hAnsi="Times New Roman"/>
        </w:rPr>
        <w:t xml:space="preserve"> № 273-ФЗ </w:t>
      </w:r>
      <w:r w:rsidRPr="002B1855">
        <w:rPr>
          <w:rFonts w:ascii="Times New Roman" w:hAnsi="Times New Roman"/>
          <w:spacing w:val="-7"/>
        </w:rPr>
        <w:t xml:space="preserve">«Об образовании в </w:t>
      </w:r>
      <w:r w:rsidRPr="002B1855">
        <w:rPr>
          <w:rFonts w:ascii="Times New Roman" w:hAnsi="Times New Roman"/>
        </w:rPr>
        <w:t xml:space="preserve">Российской </w:t>
      </w:r>
      <w:r w:rsidRPr="002B1855">
        <w:rPr>
          <w:rFonts w:ascii="Times New Roman" w:hAnsi="Times New Roman"/>
          <w:spacing w:val="-7"/>
        </w:rPr>
        <w:t xml:space="preserve">Федерации», </w:t>
      </w:r>
    </w:p>
    <w:p w:rsidR="00024246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-4"/>
        </w:rPr>
      </w:pPr>
      <w:r w:rsidRPr="002B1855">
        <w:rPr>
          <w:rFonts w:ascii="Times New Roman" w:hAnsi="Times New Roman"/>
          <w:spacing w:val="-4"/>
        </w:rPr>
        <w:t>Приказом Минобрнауки России от 30.08.2013 г</w:t>
      </w:r>
      <w:r w:rsidR="009F0077" w:rsidRPr="002B1855">
        <w:rPr>
          <w:rFonts w:ascii="Times New Roman" w:hAnsi="Times New Roman"/>
          <w:spacing w:val="-4"/>
        </w:rPr>
        <w:t>.</w:t>
      </w:r>
      <w:r w:rsidRPr="002B1855">
        <w:rPr>
          <w:rFonts w:ascii="Times New Roman" w:hAnsi="Times New Roman"/>
          <w:spacing w:val="-4"/>
        </w:rPr>
        <w:t xml:space="preserve"> №</w:t>
      </w:r>
      <w:r w:rsidR="009F0077" w:rsidRPr="002B1855">
        <w:rPr>
          <w:rFonts w:ascii="Times New Roman" w:hAnsi="Times New Roman"/>
          <w:spacing w:val="-4"/>
        </w:rPr>
        <w:t xml:space="preserve"> </w:t>
      </w:r>
      <w:r w:rsidRPr="002B1855">
        <w:rPr>
          <w:rFonts w:ascii="Times New Roman" w:hAnsi="Times New Roman"/>
          <w:spacing w:val="-4"/>
        </w:rPr>
        <w:t xml:space="preserve">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ред. от 28.05.2014), </w:t>
      </w:r>
    </w:p>
    <w:p w:rsidR="00024246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-4"/>
        </w:rPr>
      </w:pPr>
      <w:r w:rsidRPr="002B1855">
        <w:rPr>
          <w:rFonts w:ascii="Times New Roman" w:hAnsi="Times New Roman"/>
          <w:spacing w:val="-4"/>
        </w:rPr>
        <w:t>Приказом Министерства образования и науки Российской Федерации</w:t>
      </w:r>
      <w:r w:rsidR="00B719B0" w:rsidRPr="002B1855">
        <w:rPr>
          <w:rFonts w:ascii="Times New Roman" w:hAnsi="Times New Roman"/>
          <w:spacing w:val="-4"/>
        </w:rPr>
        <w:br/>
      </w:r>
      <w:r w:rsidRPr="002B1855">
        <w:rPr>
          <w:rFonts w:ascii="Times New Roman" w:hAnsi="Times New Roman"/>
          <w:spacing w:val="-4"/>
        </w:rPr>
        <w:t>от 22 января 2014 года  №</w:t>
      </w:r>
      <w:r w:rsidR="009F0077" w:rsidRPr="002B1855">
        <w:rPr>
          <w:rFonts w:ascii="Times New Roman" w:hAnsi="Times New Roman"/>
          <w:spacing w:val="-4"/>
        </w:rPr>
        <w:t xml:space="preserve"> </w:t>
      </w:r>
      <w:r w:rsidRPr="002B1855">
        <w:rPr>
          <w:rFonts w:ascii="Times New Roman" w:hAnsi="Times New Roman"/>
          <w:spacing w:val="-4"/>
        </w:rPr>
        <w:t xml:space="preserve">32  «Об утверждении Порядка приема граждан на обучение по образовательным программам начального общего, основного общего и среднего общего образования», </w:t>
      </w:r>
    </w:p>
    <w:p w:rsidR="002A39DB" w:rsidRPr="002B1855" w:rsidRDefault="002A39DB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-4"/>
        </w:rPr>
      </w:pPr>
      <w:r w:rsidRPr="002B1855">
        <w:rPr>
          <w:rFonts w:ascii="Times New Roman" w:hAnsi="Times New Roman"/>
          <w:spacing w:val="-4"/>
        </w:rPr>
        <w:t xml:space="preserve">Распоряжением Администрации Кемеровской области </w:t>
      </w:r>
      <w:r w:rsidRPr="002B1855">
        <w:rPr>
          <w:rFonts w:ascii="Times New Roman" w:hAnsi="Times New Roman"/>
          <w:spacing w:val="-4"/>
        </w:rPr>
        <w:br/>
        <w:t>от 22 декабря 2000г. № 1270-р «О создании государственного общеобразовательного учреждения «Губернаторская женская гимназия-интернат»»,</w:t>
      </w:r>
    </w:p>
    <w:p w:rsidR="00024246" w:rsidRPr="002B1855" w:rsidRDefault="002A39DB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2"/>
        </w:rPr>
      </w:pPr>
      <w:r w:rsidRPr="002B1855">
        <w:rPr>
          <w:rFonts w:ascii="Times New Roman" w:hAnsi="Times New Roman"/>
          <w:spacing w:val="2"/>
        </w:rPr>
        <w:t>Распоряжением</w:t>
      </w:r>
      <w:r w:rsidR="00024246" w:rsidRPr="002B1855">
        <w:rPr>
          <w:rFonts w:ascii="Times New Roman" w:hAnsi="Times New Roman"/>
          <w:spacing w:val="2"/>
        </w:rPr>
        <w:t xml:space="preserve"> Администрации Кемеровской области</w:t>
      </w:r>
      <w:r w:rsidR="00B719B0" w:rsidRPr="002B1855">
        <w:rPr>
          <w:rFonts w:ascii="Times New Roman" w:hAnsi="Times New Roman"/>
          <w:spacing w:val="2"/>
        </w:rPr>
        <w:br/>
      </w:r>
      <w:r w:rsidR="00024246" w:rsidRPr="002B1855">
        <w:rPr>
          <w:rFonts w:ascii="Times New Roman" w:hAnsi="Times New Roman"/>
          <w:spacing w:val="2"/>
        </w:rPr>
        <w:t>от</w:t>
      </w:r>
      <w:r w:rsidRPr="002B1855">
        <w:rPr>
          <w:rFonts w:ascii="Times New Roman" w:hAnsi="Times New Roman"/>
          <w:spacing w:val="2"/>
        </w:rPr>
        <w:t xml:space="preserve"> 07</w:t>
      </w:r>
      <w:r w:rsidR="00024246" w:rsidRPr="002B1855">
        <w:rPr>
          <w:rFonts w:ascii="Times New Roman" w:hAnsi="Times New Roman"/>
          <w:spacing w:val="2"/>
        </w:rPr>
        <w:t xml:space="preserve"> августа 2001 года </w:t>
      </w:r>
      <w:r w:rsidRPr="002B1855">
        <w:rPr>
          <w:rFonts w:ascii="Times New Roman" w:hAnsi="Times New Roman"/>
          <w:spacing w:val="2"/>
        </w:rPr>
        <w:t>№ 691-р</w:t>
      </w:r>
      <w:r w:rsidR="00024246" w:rsidRPr="002B1855">
        <w:rPr>
          <w:rFonts w:ascii="Times New Roman" w:hAnsi="Times New Roman"/>
          <w:spacing w:val="2"/>
        </w:rPr>
        <w:t xml:space="preserve"> </w:t>
      </w:r>
      <w:r w:rsidRPr="002B1855">
        <w:rPr>
          <w:rFonts w:ascii="Times New Roman" w:hAnsi="Times New Roman"/>
          <w:spacing w:val="2"/>
        </w:rPr>
        <w:t>«</w:t>
      </w:r>
      <w:r w:rsidR="00024246" w:rsidRPr="002B1855">
        <w:rPr>
          <w:rFonts w:ascii="Times New Roman" w:hAnsi="Times New Roman"/>
          <w:spacing w:val="2"/>
        </w:rPr>
        <w:t xml:space="preserve">Об открытии государственного общеобразовательного учреждения </w:t>
      </w:r>
      <w:r w:rsidRPr="002B1855">
        <w:rPr>
          <w:rFonts w:ascii="Times New Roman" w:hAnsi="Times New Roman"/>
          <w:spacing w:val="-4"/>
        </w:rPr>
        <w:t>«Губернаторская женская гимназия-интернат»»,</w:t>
      </w:r>
    </w:p>
    <w:p w:rsidR="009F0077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-4"/>
        </w:rPr>
      </w:pPr>
      <w:r w:rsidRPr="002B1855">
        <w:rPr>
          <w:rFonts w:ascii="Times New Roman" w:hAnsi="Times New Roman"/>
          <w:spacing w:val="-7"/>
        </w:rPr>
        <w:t xml:space="preserve">Законом Кемеровской области </w:t>
      </w:r>
      <w:r w:rsidRPr="002B1855">
        <w:rPr>
          <w:rFonts w:ascii="Times New Roman" w:hAnsi="Times New Roman"/>
          <w:spacing w:val="-4"/>
        </w:rPr>
        <w:t xml:space="preserve"> от 05.07.2013 №</w:t>
      </w:r>
      <w:r w:rsidR="001A6973">
        <w:rPr>
          <w:rFonts w:ascii="Times New Roman" w:hAnsi="Times New Roman"/>
          <w:spacing w:val="-4"/>
        </w:rPr>
        <w:t xml:space="preserve"> </w:t>
      </w:r>
      <w:r w:rsidRPr="002B1855">
        <w:rPr>
          <w:rFonts w:ascii="Times New Roman" w:hAnsi="Times New Roman"/>
          <w:spacing w:val="-4"/>
        </w:rPr>
        <w:t xml:space="preserve">86-ОЗ </w:t>
      </w:r>
      <w:r w:rsidRPr="002B1855">
        <w:rPr>
          <w:rFonts w:ascii="Times New Roman" w:hAnsi="Times New Roman"/>
          <w:spacing w:val="-7"/>
        </w:rPr>
        <w:t xml:space="preserve">«Об </w:t>
      </w:r>
      <w:r w:rsidRPr="002B1855">
        <w:rPr>
          <w:rFonts w:ascii="Times New Roman" w:hAnsi="Times New Roman"/>
          <w:spacing w:val="-4"/>
        </w:rPr>
        <w:t>образов</w:t>
      </w:r>
      <w:r w:rsidR="009F0077" w:rsidRPr="002B1855">
        <w:rPr>
          <w:rFonts w:ascii="Times New Roman" w:hAnsi="Times New Roman"/>
          <w:spacing w:val="-4"/>
        </w:rPr>
        <w:t>ании»,</w:t>
      </w:r>
    </w:p>
    <w:p w:rsidR="00024246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-4"/>
        </w:rPr>
      </w:pPr>
      <w:r w:rsidRPr="002B1855">
        <w:rPr>
          <w:rFonts w:ascii="Times New Roman" w:hAnsi="Times New Roman"/>
          <w:spacing w:val="-4"/>
        </w:rPr>
        <w:t>Постановлением Коллегии Администрации Кемеровской области</w:t>
      </w:r>
      <w:r w:rsidR="00B719B0" w:rsidRPr="002B1855">
        <w:rPr>
          <w:rFonts w:ascii="Times New Roman" w:hAnsi="Times New Roman"/>
          <w:spacing w:val="-4"/>
        </w:rPr>
        <w:br/>
      </w:r>
      <w:r w:rsidRPr="002B1855">
        <w:rPr>
          <w:rFonts w:ascii="Times New Roman" w:hAnsi="Times New Roman"/>
          <w:spacing w:val="-4"/>
        </w:rPr>
        <w:t xml:space="preserve">от 14.10.2013  № 432 «Об утверждении Положения о случаях и порядке организации индивидуального отбора при приеме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в Кемеровской области», </w:t>
      </w:r>
    </w:p>
    <w:p w:rsidR="00024246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  <w:spacing w:val="2"/>
        </w:rPr>
      </w:pPr>
      <w:r w:rsidRPr="002B1855">
        <w:rPr>
          <w:rFonts w:ascii="Times New Roman" w:hAnsi="Times New Roman"/>
          <w:spacing w:val="-4"/>
        </w:rPr>
        <w:t xml:space="preserve">Приказом департамента образования и науки Кемеровской области </w:t>
      </w:r>
      <w:r w:rsidR="00B719B0" w:rsidRPr="002B1855">
        <w:rPr>
          <w:rFonts w:ascii="Times New Roman" w:hAnsi="Times New Roman"/>
          <w:spacing w:val="-4"/>
        </w:rPr>
        <w:br/>
      </w:r>
      <w:r w:rsidRPr="002B1855">
        <w:rPr>
          <w:rFonts w:ascii="Times New Roman" w:hAnsi="Times New Roman"/>
          <w:spacing w:val="-4"/>
        </w:rPr>
        <w:t xml:space="preserve">от </w:t>
      </w:r>
      <w:r w:rsidRPr="001A6973">
        <w:rPr>
          <w:rFonts w:ascii="Times New Roman" w:hAnsi="Times New Roman"/>
          <w:spacing w:val="-4"/>
        </w:rPr>
        <w:t>04.02.2014 №</w:t>
      </w:r>
      <w:r w:rsidR="009A4124" w:rsidRPr="001A6973">
        <w:rPr>
          <w:rFonts w:ascii="Times New Roman" w:hAnsi="Times New Roman"/>
          <w:spacing w:val="-4"/>
        </w:rPr>
        <w:t xml:space="preserve"> </w:t>
      </w:r>
      <w:r w:rsidRPr="001A6973">
        <w:rPr>
          <w:rFonts w:ascii="Times New Roman" w:hAnsi="Times New Roman"/>
          <w:spacing w:val="-4"/>
        </w:rPr>
        <w:t>141</w:t>
      </w:r>
      <w:r w:rsidRPr="002B1855">
        <w:rPr>
          <w:rFonts w:ascii="Times New Roman" w:hAnsi="Times New Roman"/>
          <w:spacing w:val="-4"/>
        </w:rPr>
        <w:t xml:space="preserve"> «</w:t>
      </w:r>
      <w:r w:rsidRPr="002B1855">
        <w:rPr>
          <w:rFonts w:ascii="Times New Roman" w:hAnsi="Times New Roman"/>
        </w:rPr>
        <w:t>Об утверждении перечня государственных образовательных организаций, в которых допускается индивидуальный отбор учащихся»</w:t>
      </w:r>
      <w:r w:rsidRPr="002B1855">
        <w:rPr>
          <w:rFonts w:ascii="Times New Roman" w:hAnsi="Times New Roman"/>
          <w:spacing w:val="2"/>
        </w:rPr>
        <w:t xml:space="preserve">, </w:t>
      </w:r>
    </w:p>
    <w:p w:rsidR="00024246" w:rsidRPr="002B1855" w:rsidRDefault="00024246" w:rsidP="00027F22">
      <w:pPr>
        <w:pStyle w:val="a5"/>
        <w:numPr>
          <w:ilvl w:val="0"/>
          <w:numId w:val="43"/>
        </w:numPr>
        <w:spacing w:line="276" w:lineRule="auto"/>
        <w:ind w:left="0" w:firstLine="426"/>
        <w:rPr>
          <w:rFonts w:ascii="Times New Roman" w:hAnsi="Times New Roman"/>
        </w:rPr>
      </w:pPr>
      <w:r w:rsidRPr="002B1855">
        <w:rPr>
          <w:rFonts w:ascii="Times New Roman" w:hAnsi="Times New Roman"/>
          <w:spacing w:val="-4"/>
        </w:rPr>
        <w:t>Уставом ГБНОУ «</w:t>
      </w:r>
      <w:r w:rsidR="00956700" w:rsidRPr="002B1855">
        <w:rPr>
          <w:rFonts w:ascii="Times New Roman" w:hAnsi="Times New Roman"/>
          <w:spacing w:val="-4"/>
        </w:rPr>
        <w:t>Губернато</w:t>
      </w:r>
      <w:r w:rsidR="009F0077" w:rsidRPr="002B1855">
        <w:rPr>
          <w:rFonts w:ascii="Times New Roman" w:hAnsi="Times New Roman"/>
          <w:spacing w:val="-4"/>
        </w:rPr>
        <w:t>рская женская гимназия-интернат</w:t>
      </w:r>
      <w:r w:rsidR="00956700" w:rsidRPr="002B1855">
        <w:rPr>
          <w:rFonts w:ascii="Times New Roman" w:hAnsi="Times New Roman"/>
          <w:spacing w:val="-4"/>
        </w:rPr>
        <w:t>»</w:t>
      </w:r>
      <w:r w:rsidRPr="002B1855">
        <w:rPr>
          <w:rFonts w:ascii="Times New Roman" w:hAnsi="Times New Roman"/>
          <w:spacing w:val="-4"/>
        </w:rPr>
        <w:t xml:space="preserve"> (далее – Учреждение).</w:t>
      </w:r>
    </w:p>
    <w:p w:rsidR="00956700" w:rsidRPr="002B1855" w:rsidRDefault="00024246" w:rsidP="00F0084B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pacing w:val="-4"/>
          <w:sz w:val="28"/>
          <w:szCs w:val="28"/>
        </w:rPr>
        <w:t xml:space="preserve">Положение регламентирует прием кандидатов на получение </w:t>
      </w:r>
      <w:r w:rsidR="00740B30" w:rsidRPr="002B1855">
        <w:rPr>
          <w:rFonts w:ascii="Times New Roman" w:hAnsi="Times New Roman"/>
          <w:spacing w:val="-4"/>
          <w:sz w:val="28"/>
          <w:szCs w:val="28"/>
        </w:rPr>
        <w:t xml:space="preserve">образования по общеобразовательным </w:t>
      </w:r>
      <w:r w:rsidRPr="002B1855">
        <w:rPr>
          <w:rFonts w:ascii="Times New Roman" w:hAnsi="Times New Roman"/>
          <w:sz w:val="28"/>
          <w:szCs w:val="28"/>
        </w:rPr>
        <w:t>программ</w:t>
      </w:r>
      <w:r w:rsidR="00740B30" w:rsidRPr="002B1855">
        <w:rPr>
          <w:rFonts w:ascii="Times New Roman" w:hAnsi="Times New Roman"/>
          <w:sz w:val="28"/>
          <w:szCs w:val="28"/>
        </w:rPr>
        <w:t>ам</w:t>
      </w:r>
      <w:r w:rsidRPr="002B1855">
        <w:rPr>
          <w:rFonts w:ascii="Times New Roman" w:hAnsi="Times New Roman"/>
          <w:sz w:val="28"/>
          <w:szCs w:val="28"/>
        </w:rPr>
        <w:t xml:space="preserve"> </w:t>
      </w:r>
      <w:r w:rsidR="00956700" w:rsidRPr="002B1855">
        <w:rPr>
          <w:rFonts w:ascii="Times New Roman" w:hAnsi="Times New Roman"/>
          <w:sz w:val="28"/>
          <w:szCs w:val="28"/>
        </w:rPr>
        <w:t>основного общего, среднего</w:t>
      </w:r>
      <w:r w:rsidRPr="002B1855">
        <w:rPr>
          <w:rFonts w:ascii="Times New Roman" w:hAnsi="Times New Roman"/>
          <w:sz w:val="28"/>
          <w:szCs w:val="28"/>
        </w:rPr>
        <w:t xml:space="preserve"> общ</w:t>
      </w:r>
      <w:r w:rsidR="00FA574F">
        <w:rPr>
          <w:rFonts w:ascii="Times New Roman" w:hAnsi="Times New Roman"/>
          <w:sz w:val="28"/>
          <w:szCs w:val="28"/>
        </w:rPr>
        <w:t>его образования и дополнительным образовательным</w:t>
      </w:r>
      <w:r w:rsidRPr="002B1855">
        <w:rPr>
          <w:rFonts w:ascii="Times New Roman" w:hAnsi="Times New Roman"/>
          <w:sz w:val="28"/>
          <w:szCs w:val="28"/>
        </w:rPr>
        <w:t xml:space="preserve"> программ</w:t>
      </w:r>
      <w:r w:rsidR="00FA574F">
        <w:rPr>
          <w:rFonts w:ascii="Times New Roman" w:hAnsi="Times New Roman"/>
          <w:sz w:val="28"/>
          <w:szCs w:val="28"/>
        </w:rPr>
        <w:t>ам</w:t>
      </w:r>
      <w:r w:rsidRPr="002B1855">
        <w:rPr>
          <w:rFonts w:ascii="Times New Roman" w:hAnsi="Times New Roman"/>
          <w:sz w:val="28"/>
          <w:szCs w:val="28"/>
        </w:rPr>
        <w:t>.</w:t>
      </w:r>
    </w:p>
    <w:p w:rsidR="00956700" w:rsidRPr="002B1855" w:rsidRDefault="00956700" w:rsidP="00F0084B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lastRenderedPageBreak/>
        <w:t xml:space="preserve">В Учреждение принимаются лица женского пола, проживающие в Кемеровской области, успешно освоившие программу 8 – 9 класса общеобразовательного учреждения (на «4» и «5») в год поступления, проявившие способности к учебной, исследовательской, творческой, спортивной деятельности, получившие заключение комплексной психолого-педагогической диагностики, не имеющие медицинских противопоказаний к обучению в условиях интерната. </w:t>
      </w:r>
    </w:p>
    <w:p w:rsidR="00024246" w:rsidRPr="007B1FD4" w:rsidRDefault="00956700" w:rsidP="00F0084B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 xml:space="preserve">Количество мест для приема на обучение в Учреждение за счет бюджетных ассигнований субсидии на выполнение государственного задания определено конкретными цифрами, установленными в соответствии с </w:t>
      </w:r>
      <w:r w:rsidR="002B1855" w:rsidRPr="007B1FD4">
        <w:rPr>
          <w:rFonts w:ascii="Times New Roman" w:hAnsi="Times New Roman"/>
          <w:sz w:val="28"/>
          <w:szCs w:val="28"/>
        </w:rPr>
        <w:t>государственным заданием.</w:t>
      </w:r>
    </w:p>
    <w:p w:rsidR="002B1855" w:rsidRPr="007B1FD4" w:rsidRDefault="002B1855" w:rsidP="002B1855">
      <w:pPr>
        <w:numPr>
          <w:ilvl w:val="0"/>
          <w:numId w:val="31"/>
        </w:numPr>
        <w:tabs>
          <w:tab w:val="num" w:pos="0"/>
          <w:tab w:val="left" w:pos="720"/>
        </w:tabs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Первоначальный сбор документов кандидатов в Учреждение осуществляется по месту их проживания специалистами органа управления образования администрации города (района) в сроки, установленные Учреждением (на основании ежегодного приказа директора Учреждения).</w:t>
      </w:r>
      <w:r w:rsidR="00DC17D1">
        <w:rPr>
          <w:rFonts w:ascii="Times New Roman" w:hAnsi="Times New Roman"/>
          <w:sz w:val="28"/>
          <w:szCs w:val="28"/>
        </w:rPr>
        <w:t xml:space="preserve"> 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Для организации приема в Учреждение создается приемная комиссия</w:t>
      </w:r>
      <w:r w:rsidRPr="002B1855">
        <w:rPr>
          <w:rFonts w:ascii="Times New Roman" w:hAnsi="Times New Roman"/>
          <w:sz w:val="28"/>
          <w:szCs w:val="28"/>
        </w:rPr>
        <w:t xml:space="preserve"> Учреждения (на основании ежегодного приказа директора Учреждения). В состав приемной комиссии входят: председатель, заместитель председателя,  члены комиссии. Сроки работы и состав утверждается приказом директора Учреждения. Председателем приемной комиссии назначается директор Учреждения; заместителем председателя – заместитель директора Учреждения, члены комиссии - учителя, педагоги-психологи, социальные педагоги, врачи. Для отбора кандидатов в Учреждение в  состав приемной комиссии дополнительно приглашаются </w:t>
      </w:r>
      <w:r w:rsidR="00027F22" w:rsidRPr="002B1855">
        <w:rPr>
          <w:rFonts w:ascii="Times New Roman" w:hAnsi="Times New Roman"/>
          <w:sz w:val="28"/>
          <w:szCs w:val="28"/>
        </w:rPr>
        <w:t xml:space="preserve">представители учредителя. </w:t>
      </w:r>
      <w:r w:rsidRPr="002B1855">
        <w:rPr>
          <w:rFonts w:ascii="Times New Roman" w:hAnsi="Times New Roman"/>
          <w:sz w:val="28"/>
          <w:szCs w:val="28"/>
        </w:rPr>
        <w:t>Результаты работы приемной комиссии и рекомендации по зачислению кандидатов в Учреждение оформляются протоколом заседания комиссии.</w:t>
      </w:r>
    </w:p>
    <w:p w:rsidR="00B5016D" w:rsidRPr="002B1855" w:rsidRDefault="00024246" w:rsidP="00F0084B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Приемная комиссия включает в состав нечетное количество человек, но не более 11, и правомочна принимать решение при участии не менее 2/3 членов.</w:t>
      </w:r>
    </w:p>
    <w:p w:rsidR="00027F22" w:rsidRPr="007B1FD4" w:rsidRDefault="00027F22" w:rsidP="00027F22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 xml:space="preserve">На время работы приемной комиссии кандидаты обеспечиваются </w:t>
      </w:r>
      <w:r w:rsidRPr="007B1FD4">
        <w:rPr>
          <w:rFonts w:ascii="Times New Roman" w:hAnsi="Times New Roman"/>
          <w:sz w:val="28"/>
          <w:szCs w:val="28"/>
        </w:rPr>
        <w:t>бесплатным питанием и проживанием.</w:t>
      </w:r>
    </w:p>
    <w:p w:rsidR="00024246" w:rsidRPr="007B1FD4" w:rsidRDefault="00024246" w:rsidP="00EA0B4D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Перечень документов, предоставляемых кандидатом в приемную комиссию Учрежде</w:t>
      </w:r>
      <w:r w:rsidR="007B1FD4">
        <w:rPr>
          <w:rFonts w:ascii="Times New Roman" w:hAnsi="Times New Roman"/>
          <w:sz w:val="28"/>
          <w:szCs w:val="28"/>
        </w:rPr>
        <w:t xml:space="preserve">ния, изложен в Приложениях № </w:t>
      </w:r>
      <w:r w:rsidR="00DB3C86">
        <w:rPr>
          <w:rFonts w:ascii="Times New Roman" w:hAnsi="Times New Roman"/>
          <w:sz w:val="28"/>
          <w:szCs w:val="28"/>
        </w:rPr>
        <w:t>1</w:t>
      </w:r>
      <w:r w:rsidR="007B1FD4" w:rsidRPr="00DB3C86">
        <w:rPr>
          <w:rFonts w:ascii="Times New Roman" w:hAnsi="Times New Roman"/>
          <w:sz w:val="28"/>
          <w:szCs w:val="28"/>
        </w:rPr>
        <w:t>-</w:t>
      </w:r>
      <w:r w:rsidR="00DC17D1" w:rsidRPr="00DB3C86">
        <w:rPr>
          <w:rFonts w:ascii="Times New Roman" w:hAnsi="Times New Roman"/>
          <w:sz w:val="28"/>
          <w:szCs w:val="28"/>
        </w:rPr>
        <w:t>7</w:t>
      </w:r>
      <w:r w:rsidRPr="00DB3C86">
        <w:rPr>
          <w:rFonts w:ascii="Times New Roman" w:hAnsi="Times New Roman"/>
          <w:sz w:val="28"/>
          <w:szCs w:val="28"/>
        </w:rPr>
        <w:t>,</w:t>
      </w:r>
      <w:r w:rsidR="00DC17D1" w:rsidRPr="00DB3C86">
        <w:rPr>
          <w:rFonts w:ascii="Times New Roman" w:hAnsi="Times New Roman"/>
          <w:sz w:val="28"/>
          <w:szCs w:val="28"/>
        </w:rPr>
        <w:t xml:space="preserve"> </w:t>
      </w:r>
      <w:r w:rsidRPr="007B1FD4">
        <w:rPr>
          <w:rFonts w:ascii="Times New Roman" w:hAnsi="Times New Roman"/>
          <w:sz w:val="28"/>
          <w:szCs w:val="28"/>
        </w:rPr>
        <w:t xml:space="preserve">являющихся неотъемлемой частью настоящего Положения, и утверждается приказом директора Учреждения. Также кандидат предоставляет </w:t>
      </w:r>
      <w:r w:rsidR="007225EC" w:rsidRPr="007B1FD4">
        <w:rPr>
          <w:rFonts w:ascii="Times New Roman" w:hAnsi="Times New Roman"/>
          <w:sz w:val="28"/>
          <w:szCs w:val="28"/>
        </w:rPr>
        <w:t xml:space="preserve">табель отметок по четвертям </w:t>
      </w:r>
      <w:r w:rsidR="00A7528E" w:rsidRPr="007B1FD4">
        <w:rPr>
          <w:rFonts w:ascii="Times New Roman" w:hAnsi="Times New Roman"/>
          <w:sz w:val="28"/>
          <w:szCs w:val="28"/>
        </w:rPr>
        <w:t xml:space="preserve">с годовой отметкой </w:t>
      </w:r>
      <w:r w:rsidR="007225EC" w:rsidRPr="007B1FD4">
        <w:rPr>
          <w:rFonts w:ascii="Times New Roman" w:hAnsi="Times New Roman"/>
          <w:sz w:val="28"/>
          <w:szCs w:val="28"/>
        </w:rPr>
        <w:t>за 8-й класс</w:t>
      </w:r>
      <w:r w:rsidR="00B5016D" w:rsidRPr="007B1FD4">
        <w:rPr>
          <w:rFonts w:ascii="Times New Roman" w:hAnsi="Times New Roman"/>
          <w:sz w:val="28"/>
          <w:szCs w:val="28"/>
        </w:rPr>
        <w:t>, заверенный подписью директора и печатью образовательной организации</w:t>
      </w:r>
      <w:r w:rsidR="007225EC" w:rsidRPr="007B1FD4">
        <w:rPr>
          <w:rFonts w:ascii="Times New Roman" w:hAnsi="Times New Roman"/>
          <w:sz w:val="28"/>
          <w:szCs w:val="28"/>
        </w:rPr>
        <w:t xml:space="preserve">, </w:t>
      </w:r>
      <w:r w:rsidRPr="007B1FD4">
        <w:rPr>
          <w:rFonts w:ascii="Times New Roman" w:hAnsi="Times New Roman"/>
          <w:sz w:val="28"/>
          <w:szCs w:val="28"/>
        </w:rPr>
        <w:t>аттестат и результаты государственной итоговой аттестации по программам основного общего образования  (в форме ОГЭ), либо заверенные копии указанных документов.</w:t>
      </w:r>
      <w:r w:rsidR="005C6CD4">
        <w:rPr>
          <w:rFonts w:ascii="Times New Roman" w:hAnsi="Times New Roman"/>
          <w:sz w:val="28"/>
          <w:szCs w:val="28"/>
        </w:rPr>
        <w:t xml:space="preserve"> Приложения № 6,7 заполняют родители (законные представители) в день прибытия кандидата в учреждение.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num" w:pos="900"/>
          <w:tab w:val="left" w:pos="8460"/>
          <w:tab w:val="left" w:pos="9099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lastRenderedPageBreak/>
        <w:t xml:space="preserve">Собеседование </w:t>
      </w:r>
      <w:r w:rsidR="00815B9E" w:rsidRPr="007B1FD4">
        <w:rPr>
          <w:rFonts w:ascii="Times New Roman" w:hAnsi="Times New Roman"/>
          <w:sz w:val="28"/>
          <w:szCs w:val="28"/>
        </w:rPr>
        <w:t>и психолого-</w:t>
      </w:r>
      <w:r w:rsidR="007225EC" w:rsidRPr="007B1FD4">
        <w:rPr>
          <w:rFonts w:ascii="Times New Roman" w:hAnsi="Times New Roman"/>
          <w:sz w:val="28"/>
          <w:szCs w:val="28"/>
        </w:rPr>
        <w:t xml:space="preserve">педагогическая </w:t>
      </w:r>
      <w:r w:rsidRPr="007B1FD4">
        <w:rPr>
          <w:rFonts w:ascii="Times New Roman" w:hAnsi="Times New Roman"/>
          <w:sz w:val="28"/>
          <w:szCs w:val="28"/>
        </w:rPr>
        <w:t>диагностика проводятся</w:t>
      </w:r>
      <w:r w:rsidR="007225EC" w:rsidRPr="007B1FD4">
        <w:rPr>
          <w:rFonts w:ascii="Times New Roman" w:hAnsi="Times New Roman"/>
          <w:sz w:val="28"/>
          <w:szCs w:val="28"/>
        </w:rPr>
        <w:t xml:space="preserve"> приемной комиссией </w:t>
      </w:r>
      <w:r w:rsidR="007225EC" w:rsidRPr="00DB3C86">
        <w:rPr>
          <w:rFonts w:ascii="Times New Roman" w:hAnsi="Times New Roman"/>
          <w:sz w:val="28"/>
          <w:szCs w:val="28"/>
        </w:rPr>
        <w:t xml:space="preserve">Учреждения </w:t>
      </w:r>
      <w:r w:rsidRPr="00DB3C86">
        <w:rPr>
          <w:rFonts w:ascii="Times New Roman" w:hAnsi="Times New Roman"/>
          <w:sz w:val="28"/>
          <w:szCs w:val="28"/>
        </w:rPr>
        <w:t xml:space="preserve">с </w:t>
      </w:r>
      <w:r w:rsidR="007225EC" w:rsidRPr="00DB3C86">
        <w:rPr>
          <w:rFonts w:ascii="Times New Roman" w:hAnsi="Times New Roman"/>
          <w:sz w:val="28"/>
          <w:szCs w:val="28"/>
        </w:rPr>
        <w:t>письменн</w:t>
      </w:r>
      <w:r w:rsidR="00D77542" w:rsidRPr="00DB3C86">
        <w:rPr>
          <w:rFonts w:ascii="Times New Roman" w:hAnsi="Times New Roman"/>
          <w:sz w:val="28"/>
          <w:szCs w:val="28"/>
        </w:rPr>
        <w:t>ых</w:t>
      </w:r>
      <w:r w:rsidR="007225EC" w:rsidRPr="00DB3C86">
        <w:rPr>
          <w:rFonts w:ascii="Times New Roman" w:hAnsi="Times New Roman"/>
          <w:sz w:val="28"/>
          <w:szCs w:val="28"/>
        </w:rPr>
        <w:t xml:space="preserve"> согласи</w:t>
      </w:r>
      <w:r w:rsidR="00D77542" w:rsidRPr="00DB3C86">
        <w:rPr>
          <w:rFonts w:ascii="Times New Roman" w:hAnsi="Times New Roman"/>
          <w:sz w:val="28"/>
          <w:szCs w:val="28"/>
        </w:rPr>
        <w:t>й кандидата и</w:t>
      </w:r>
      <w:r w:rsidR="007225EC" w:rsidRPr="00DB3C86">
        <w:rPr>
          <w:rFonts w:ascii="Times New Roman" w:hAnsi="Times New Roman"/>
          <w:sz w:val="28"/>
          <w:szCs w:val="28"/>
        </w:rPr>
        <w:t xml:space="preserve"> </w:t>
      </w:r>
      <w:r w:rsidRPr="00DB3C86">
        <w:rPr>
          <w:rFonts w:ascii="Times New Roman" w:hAnsi="Times New Roman"/>
          <w:sz w:val="28"/>
          <w:szCs w:val="28"/>
        </w:rPr>
        <w:t>родител</w:t>
      </w:r>
      <w:r w:rsidR="009E0B94" w:rsidRPr="00DB3C86">
        <w:rPr>
          <w:rFonts w:ascii="Times New Roman" w:hAnsi="Times New Roman"/>
          <w:sz w:val="28"/>
          <w:szCs w:val="28"/>
        </w:rPr>
        <w:t>я (законного</w:t>
      </w:r>
      <w:r w:rsidRPr="00DB3C86">
        <w:rPr>
          <w:rFonts w:ascii="Times New Roman" w:hAnsi="Times New Roman"/>
          <w:sz w:val="28"/>
          <w:szCs w:val="28"/>
        </w:rPr>
        <w:t xml:space="preserve"> представител</w:t>
      </w:r>
      <w:r w:rsidR="009E0B94" w:rsidRPr="00DB3C86">
        <w:rPr>
          <w:rFonts w:ascii="Times New Roman" w:hAnsi="Times New Roman"/>
          <w:sz w:val="28"/>
          <w:szCs w:val="28"/>
        </w:rPr>
        <w:t>я</w:t>
      </w:r>
      <w:r w:rsidRPr="00DB3C86">
        <w:rPr>
          <w:rFonts w:ascii="Times New Roman" w:hAnsi="Times New Roman"/>
          <w:sz w:val="28"/>
          <w:szCs w:val="28"/>
        </w:rPr>
        <w:t xml:space="preserve">) кандидата на основании </w:t>
      </w:r>
      <w:r w:rsidRPr="002B1855">
        <w:rPr>
          <w:rFonts w:ascii="Times New Roman" w:hAnsi="Times New Roman"/>
          <w:sz w:val="28"/>
          <w:szCs w:val="28"/>
        </w:rPr>
        <w:t>Положения о собеседовании</w:t>
      </w:r>
      <w:r w:rsidR="009D506A" w:rsidRPr="002B1855">
        <w:rPr>
          <w:rFonts w:ascii="Times New Roman" w:hAnsi="Times New Roman"/>
          <w:sz w:val="28"/>
          <w:szCs w:val="28"/>
        </w:rPr>
        <w:t>, утвержденного директором Учреждения</w:t>
      </w:r>
      <w:r w:rsidRPr="002B1855">
        <w:rPr>
          <w:rFonts w:ascii="Times New Roman" w:hAnsi="Times New Roman"/>
          <w:sz w:val="28"/>
          <w:szCs w:val="28"/>
        </w:rPr>
        <w:t>.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num" w:pos="900"/>
          <w:tab w:val="left" w:pos="8460"/>
          <w:tab w:val="left" w:pos="9099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Сроки зачисления кандидатов в Учреждение устанавливаются Учреждением  (на основании ежегодного приказа директора Учреждения), но не позднее 7 дней после окончания работы приемной комиссии.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num" w:pos="900"/>
          <w:tab w:val="left" w:pos="8460"/>
          <w:tab w:val="left" w:pos="9099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На заседании при</w:t>
      </w:r>
      <w:r w:rsidR="007225EC" w:rsidRPr="002B1855">
        <w:rPr>
          <w:rFonts w:ascii="Times New Roman" w:hAnsi="Times New Roman"/>
          <w:sz w:val="28"/>
          <w:szCs w:val="28"/>
        </w:rPr>
        <w:t xml:space="preserve">емной комиссии при определении </w:t>
      </w:r>
      <w:r w:rsidRPr="002B1855">
        <w:rPr>
          <w:rFonts w:ascii="Times New Roman" w:hAnsi="Times New Roman"/>
          <w:sz w:val="28"/>
          <w:szCs w:val="28"/>
        </w:rPr>
        <w:t>списка кандидатов к зачислению в Учреждение учитываются:</w:t>
      </w:r>
    </w:p>
    <w:p w:rsidR="00024246" w:rsidRPr="007B1FD4" w:rsidRDefault="00EA0B4D" w:rsidP="00F0084B">
      <w:pPr>
        <w:tabs>
          <w:tab w:val="left" w:pos="8460"/>
          <w:tab w:val="left" w:pos="9099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результаты комплексного</w:t>
      </w:r>
      <w:r w:rsidR="00024246" w:rsidRPr="002B1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медико-психолого-педагогического </w:t>
      </w:r>
      <w:r w:rsidRPr="007B1FD4">
        <w:rPr>
          <w:rFonts w:ascii="Times New Roman" w:hAnsi="Times New Roman"/>
          <w:sz w:val="28"/>
          <w:szCs w:val="28"/>
        </w:rPr>
        <w:t>собеседования</w:t>
      </w:r>
      <w:r w:rsidR="00024246" w:rsidRPr="007B1FD4">
        <w:rPr>
          <w:rFonts w:ascii="Times New Roman" w:hAnsi="Times New Roman"/>
          <w:sz w:val="28"/>
          <w:szCs w:val="28"/>
        </w:rPr>
        <w:t>;</w:t>
      </w:r>
    </w:p>
    <w:p w:rsidR="00024246" w:rsidRPr="007B1FD4" w:rsidRDefault="00024246" w:rsidP="00F0084B">
      <w:pPr>
        <w:tabs>
          <w:tab w:val="left" w:pos="8460"/>
          <w:tab w:val="left" w:pos="9099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- заключение медицинской комиссии (справка форма 0-86У);</w:t>
      </w:r>
    </w:p>
    <w:p w:rsidR="00E71644" w:rsidRPr="007B1FD4" w:rsidRDefault="00E71644" w:rsidP="00F0084B">
      <w:pPr>
        <w:tabs>
          <w:tab w:val="left" w:pos="8460"/>
          <w:tab w:val="left" w:pos="9099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- средний балл табеля отметок за 8-й класс;</w:t>
      </w:r>
    </w:p>
    <w:p w:rsidR="00024246" w:rsidRPr="007B1FD4" w:rsidRDefault="00024246" w:rsidP="00F0084B">
      <w:pPr>
        <w:tabs>
          <w:tab w:val="left" w:pos="8460"/>
          <w:tab w:val="left" w:pos="9099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- средний балл аттестата об основном общем образовании;</w:t>
      </w:r>
    </w:p>
    <w:p w:rsidR="00024246" w:rsidRPr="007B1FD4" w:rsidRDefault="00024246" w:rsidP="00F0084B">
      <w:pPr>
        <w:tabs>
          <w:tab w:val="left" w:pos="8460"/>
          <w:tab w:val="left" w:pos="9099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 xml:space="preserve">- результаты собеседования по </w:t>
      </w:r>
      <w:r w:rsidR="00E71644" w:rsidRPr="007B1FD4">
        <w:rPr>
          <w:rFonts w:ascii="Times New Roman" w:hAnsi="Times New Roman"/>
          <w:sz w:val="28"/>
          <w:szCs w:val="28"/>
        </w:rPr>
        <w:t xml:space="preserve">русскому языку, </w:t>
      </w:r>
      <w:r w:rsidR="007225EC" w:rsidRPr="007B1FD4">
        <w:rPr>
          <w:rFonts w:ascii="Times New Roman" w:hAnsi="Times New Roman"/>
          <w:sz w:val="28"/>
          <w:szCs w:val="28"/>
        </w:rPr>
        <w:t>математике</w:t>
      </w:r>
      <w:r w:rsidR="00EA0B4D" w:rsidRPr="007B1FD4">
        <w:rPr>
          <w:rFonts w:ascii="Times New Roman" w:hAnsi="Times New Roman"/>
          <w:sz w:val="28"/>
          <w:szCs w:val="28"/>
        </w:rPr>
        <w:t>, для поступающих в 9-й класс</w:t>
      </w:r>
      <w:r w:rsidR="00E71644" w:rsidRPr="007B1FD4">
        <w:rPr>
          <w:rFonts w:ascii="Times New Roman" w:hAnsi="Times New Roman"/>
          <w:sz w:val="28"/>
          <w:szCs w:val="28"/>
        </w:rPr>
        <w:t>.</w:t>
      </w:r>
    </w:p>
    <w:p w:rsidR="00027F22" w:rsidRPr="007B1FD4" w:rsidRDefault="00027F22" w:rsidP="00027F22">
      <w:pPr>
        <w:numPr>
          <w:ilvl w:val="0"/>
          <w:numId w:val="31"/>
        </w:numPr>
        <w:tabs>
          <w:tab w:val="num" w:pos="900"/>
          <w:tab w:val="left" w:pos="8460"/>
          <w:tab w:val="left" w:pos="9099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 xml:space="preserve">Зачисление в Учреждение </w:t>
      </w:r>
      <w:r w:rsidR="00EA0B4D" w:rsidRPr="007B1FD4">
        <w:rPr>
          <w:rFonts w:ascii="Times New Roman" w:hAnsi="Times New Roman"/>
          <w:sz w:val="28"/>
          <w:szCs w:val="28"/>
        </w:rPr>
        <w:t>осуществляется на основании приказа директора Учреждения и</w:t>
      </w:r>
      <w:r w:rsidRPr="007B1FD4">
        <w:rPr>
          <w:rFonts w:ascii="Times New Roman" w:hAnsi="Times New Roman"/>
          <w:sz w:val="28"/>
          <w:szCs w:val="28"/>
        </w:rPr>
        <w:t xml:space="preserve"> в соответс</w:t>
      </w:r>
      <w:r w:rsidR="002543B8" w:rsidRPr="007B1FD4">
        <w:rPr>
          <w:rFonts w:ascii="Times New Roman" w:hAnsi="Times New Roman"/>
          <w:sz w:val="28"/>
          <w:szCs w:val="28"/>
        </w:rPr>
        <w:t>твии с Положением о системе рейтинга</w:t>
      </w:r>
      <w:r w:rsidRPr="007B1FD4">
        <w:rPr>
          <w:rFonts w:ascii="Times New Roman" w:hAnsi="Times New Roman"/>
          <w:sz w:val="28"/>
          <w:szCs w:val="28"/>
        </w:rPr>
        <w:t xml:space="preserve"> кандидатов, утвержденным директором Учреждения.</w:t>
      </w:r>
    </w:p>
    <w:p w:rsidR="00EA0B4D" w:rsidRPr="007B1FD4" w:rsidRDefault="001A6973" w:rsidP="00EA0B4D">
      <w:pPr>
        <w:numPr>
          <w:ilvl w:val="0"/>
          <w:numId w:val="31"/>
        </w:numPr>
        <w:tabs>
          <w:tab w:val="num" w:pos="0"/>
          <w:tab w:val="left" w:pos="72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A0B4D" w:rsidRPr="007B1FD4">
        <w:rPr>
          <w:rFonts w:ascii="Times New Roman" w:hAnsi="Times New Roman"/>
          <w:sz w:val="28"/>
          <w:szCs w:val="28"/>
        </w:rPr>
        <w:t>Преимущественным правом при зачислении в Учреждение пользуются:</w:t>
      </w:r>
    </w:p>
    <w:p w:rsidR="00EA0B4D" w:rsidRPr="007B1FD4" w:rsidRDefault="00EA0B4D" w:rsidP="00EA0B4D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- дети-сироты;</w:t>
      </w:r>
    </w:p>
    <w:p w:rsidR="00EA0B4D" w:rsidRPr="007B1FD4" w:rsidRDefault="00EA0B4D" w:rsidP="00EA0B4D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- дети, оставшиеся без попечения родителей;</w:t>
      </w:r>
    </w:p>
    <w:p w:rsidR="00EA0B4D" w:rsidRPr="007B1FD4" w:rsidRDefault="00EA0B4D" w:rsidP="00EA0B4D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- дети из семей работников угольно-перерабатывающей промышленности.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num" w:pos="900"/>
          <w:tab w:val="left" w:pos="8460"/>
          <w:tab w:val="left" w:pos="9099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B1FD4">
        <w:rPr>
          <w:rFonts w:ascii="Times New Roman" w:hAnsi="Times New Roman"/>
          <w:sz w:val="28"/>
          <w:szCs w:val="28"/>
        </w:rPr>
        <w:t>Детям, имеющим преимущественное право при поступлении, к общей</w:t>
      </w:r>
      <w:r w:rsidRPr="002B1855">
        <w:rPr>
          <w:rFonts w:ascii="Times New Roman" w:hAnsi="Times New Roman"/>
          <w:sz w:val="28"/>
          <w:szCs w:val="28"/>
        </w:rPr>
        <w:t xml:space="preserve"> сумме баллов добавляется 0,25 балла за каждую из категорий, но суммарно учитывается не более 2 категорий. </w:t>
      </w:r>
    </w:p>
    <w:p w:rsidR="00024246" w:rsidRPr="002B1855" w:rsidRDefault="00E71644" w:rsidP="00F0084B">
      <w:pPr>
        <w:tabs>
          <w:tab w:val="left" w:pos="720"/>
          <w:tab w:val="left" w:pos="909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ab/>
      </w:r>
      <w:r w:rsidR="00024246" w:rsidRPr="002B1855">
        <w:rPr>
          <w:rFonts w:ascii="Times New Roman" w:hAnsi="Times New Roman"/>
          <w:sz w:val="28"/>
          <w:szCs w:val="28"/>
        </w:rPr>
        <w:t>Также при определении списка зачисленных в Учреждение к общей сумме баллов добавляется 0,25 балла, детям:</w:t>
      </w:r>
    </w:p>
    <w:p w:rsidR="00024246" w:rsidRPr="002B1855" w:rsidRDefault="00024246" w:rsidP="00F0084B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- из многодетных, неполных</w:t>
      </w:r>
      <w:r w:rsidRPr="00DB3C86">
        <w:rPr>
          <w:rFonts w:ascii="Times New Roman" w:hAnsi="Times New Roman"/>
          <w:sz w:val="28"/>
          <w:szCs w:val="28"/>
        </w:rPr>
        <w:t xml:space="preserve">, </w:t>
      </w:r>
      <w:r w:rsidR="00DB3C86" w:rsidRPr="00DB3C86">
        <w:rPr>
          <w:rFonts w:ascii="Times New Roman" w:hAnsi="Times New Roman"/>
          <w:iCs/>
          <w:sz w:val="28"/>
          <w:szCs w:val="28"/>
        </w:rPr>
        <w:t>малоимущих</w:t>
      </w:r>
      <w:r w:rsidR="00DB3C86" w:rsidRPr="00DB3C86">
        <w:rPr>
          <w:rFonts w:ascii="Times New Roman" w:hAnsi="Times New Roman"/>
          <w:sz w:val="28"/>
          <w:szCs w:val="28"/>
        </w:rPr>
        <w:t xml:space="preserve"> </w:t>
      </w:r>
      <w:r w:rsidRPr="00DB3C86">
        <w:rPr>
          <w:rFonts w:ascii="Times New Roman" w:hAnsi="Times New Roman"/>
          <w:sz w:val="28"/>
          <w:szCs w:val="28"/>
        </w:rPr>
        <w:t>семей</w:t>
      </w:r>
      <w:r w:rsidR="00542209">
        <w:rPr>
          <w:rFonts w:ascii="Times New Roman" w:hAnsi="Times New Roman"/>
          <w:sz w:val="28"/>
          <w:szCs w:val="28"/>
        </w:rPr>
        <w:t xml:space="preserve"> </w:t>
      </w:r>
      <w:r w:rsidRPr="002B1855">
        <w:rPr>
          <w:rFonts w:ascii="Times New Roman" w:hAnsi="Times New Roman"/>
          <w:sz w:val="28"/>
          <w:szCs w:val="28"/>
        </w:rPr>
        <w:t xml:space="preserve">(суммарно учитывается не более 2 категорий); </w:t>
      </w:r>
    </w:p>
    <w:p w:rsidR="00024246" w:rsidRPr="002B1855" w:rsidRDefault="00024246" w:rsidP="00F0084B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- детям, которые являются победителями и призерами, муниципального, регионального и заключительного этапов Всероссийской олимпиады школьников, а также олимпиад, включенных в перечень, утвержденный Министерством образования и науки Российской Федерации, по учебным предметам, изучаемым углубленно, или предметам профильного обучения;</w:t>
      </w:r>
    </w:p>
    <w:p w:rsidR="00024246" w:rsidRPr="002B1855" w:rsidRDefault="00024246" w:rsidP="00F0084B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 xml:space="preserve">- детям, которые являются победителями и призерами, муниципальных, областных, всероссийских и международных конференций и конкурсов научно-исследовательских работ или проектов, утвержденных органами местного самоуправления Кемеровской области, осуществляющими управление в сфере образования, Департаментом образования и науки </w:t>
      </w:r>
      <w:r w:rsidRPr="002B1855">
        <w:rPr>
          <w:rFonts w:ascii="Times New Roman" w:hAnsi="Times New Roman"/>
          <w:sz w:val="28"/>
          <w:szCs w:val="28"/>
        </w:rPr>
        <w:lastRenderedPageBreak/>
        <w:t>Кемеровской области, Министерством образования и науки Российской Федерации по учебному предмету, изучаемому углубленно, или предметам профильного обучения;</w:t>
      </w:r>
    </w:p>
    <w:p w:rsidR="00024246" w:rsidRPr="002B1855" w:rsidRDefault="00024246" w:rsidP="00F0084B">
      <w:pPr>
        <w:tabs>
          <w:tab w:val="left" w:pos="900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- детям, ранее осваивавшим образовательные программы основного общего и среднего общего образования с углубленным изучением отдельных предметов, предметных областей соответствующей образовательной программы (профильное обучение), и показавшие хорошие и отличные знания по учебным предметам, изучаемым углубленно или по предметам профильного обучения.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left" w:pos="90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 xml:space="preserve">Спорные вопросы по приему рассматриваются апелляционной комиссией Учреждения, созданной приказом директора и действующей на основании Положения об апелляционной комиссии. В состав апелляционной комиссии входят: председатель, заместитель председателя,  члены комиссии. Сроки работы комиссии утверждаются приказом директора Учреждения. 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left" w:pos="90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После зачисления на каждого  кандидата  формируется и ведется его личное дело. Перечень документов личного дела определяется Положением о порядке формирования и ведения личных дел воспитанни</w:t>
      </w:r>
      <w:r w:rsidR="004F456A" w:rsidRPr="002B1855">
        <w:rPr>
          <w:rFonts w:ascii="Times New Roman" w:hAnsi="Times New Roman"/>
          <w:sz w:val="28"/>
          <w:szCs w:val="28"/>
        </w:rPr>
        <w:t>ц</w:t>
      </w:r>
      <w:r w:rsidRPr="002B1855">
        <w:rPr>
          <w:rFonts w:ascii="Times New Roman" w:hAnsi="Times New Roman"/>
          <w:sz w:val="28"/>
          <w:szCs w:val="28"/>
        </w:rPr>
        <w:t xml:space="preserve">, утвержденным приказом директора Учреждения.  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left" w:pos="90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При приеме кандидата в Уч</w:t>
      </w:r>
      <w:r w:rsidR="00E71644" w:rsidRPr="002B1855">
        <w:rPr>
          <w:rFonts w:ascii="Times New Roman" w:hAnsi="Times New Roman"/>
          <w:sz w:val="28"/>
          <w:szCs w:val="28"/>
        </w:rPr>
        <w:t xml:space="preserve">реждение, </w:t>
      </w:r>
      <w:r w:rsidRPr="002B1855">
        <w:rPr>
          <w:rFonts w:ascii="Times New Roman" w:hAnsi="Times New Roman"/>
          <w:sz w:val="28"/>
          <w:szCs w:val="28"/>
        </w:rPr>
        <w:t xml:space="preserve">кандидаты и их родители (законные представители) должны быть ознакомлены с Уставом Учреждения, лицензией на осуществление </w:t>
      </w:r>
      <w:r w:rsidR="00E71644" w:rsidRPr="002B1855">
        <w:rPr>
          <w:rFonts w:ascii="Times New Roman" w:hAnsi="Times New Roman"/>
          <w:sz w:val="28"/>
          <w:szCs w:val="28"/>
        </w:rPr>
        <w:t xml:space="preserve">образовательной деятельности, </w:t>
      </w:r>
      <w:r w:rsidRPr="002B1855">
        <w:rPr>
          <w:rFonts w:ascii="Times New Roman" w:hAnsi="Times New Roman"/>
          <w:sz w:val="28"/>
          <w:szCs w:val="28"/>
        </w:rPr>
        <w:t>свидетельством о государственной аккредитации, основными и дополнительными образовательными программами, реализуемыми Учреждением, правилами внутреннего распорядка и другими документами, регламентирующими организацию образовательной деятельности в Учреждении.</w:t>
      </w:r>
    </w:p>
    <w:p w:rsidR="00024246" w:rsidRPr="002B1855" w:rsidRDefault="00024246" w:rsidP="00F0084B">
      <w:pPr>
        <w:numPr>
          <w:ilvl w:val="0"/>
          <w:numId w:val="31"/>
        </w:numPr>
        <w:tabs>
          <w:tab w:val="left" w:pos="90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 xml:space="preserve">При наличии вакантных мест в </w:t>
      </w:r>
      <w:r w:rsidR="002543B8">
        <w:rPr>
          <w:rFonts w:ascii="Times New Roman" w:hAnsi="Times New Roman"/>
          <w:sz w:val="28"/>
          <w:szCs w:val="28"/>
        </w:rPr>
        <w:t xml:space="preserve">9, </w:t>
      </w:r>
      <w:r w:rsidRPr="002B1855">
        <w:rPr>
          <w:rFonts w:ascii="Times New Roman" w:hAnsi="Times New Roman"/>
          <w:sz w:val="28"/>
          <w:szCs w:val="28"/>
        </w:rPr>
        <w:t>10 классы, в Учреждение может быть осуществлен дополнительный прием кандидатов (на основании приказа директора Учреждения):</w:t>
      </w:r>
    </w:p>
    <w:p w:rsidR="00024246" w:rsidRPr="002B1855" w:rsidRDefault="00024246" w:rsidP="00F0084B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- из числа обучающихся образовательных организаций, расположенных на территории Кемеровской области, оказавшихся в трудной жизненной ситуации;</w:t>
      </w:r>
    </w:p>
    <w:p w:rsidR="003972AD" w:rsidRPr="002B1855" w:rsidRDefault="00024246" w:rsidP="00F0084B">
      <w:pPr>
        <w:tabs>
          <w:tab w:val="left" w:pos="8460"/>
          <w:tab w:val="left" w:pos="9099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2B1855">
        <w:rPr>
          <w:rFonts w:ascii="Times New Roman" w:hAnsi="Times New Roman"/>
          <w:sz w:val="28"/>
          <w:szCs w:val="28"/>
        </w:rPr>
        <w:t>- из числа кандидатов, участвовавших в конкурсном отборе в текущем году, находящихся в списке резерва на зачисление в Учреждение.</w:t>
      </w:r>
    </w:p>
    <w:p w:rsidR="00A052CE" w:rsidRDefault="00A052CE" w:rsidP="003972AD">
      <w:pPr>
        <w:spacing w:after="0"/>
        <w:jc w:val="right"/>
        <w:rPr>
          <w:rFonts w:ascii="Times New Roman" w:hAnsi="Times New Roman"/>
          <w:sz w:val="27"/>
          <w:szCs w:val="27"/>
        </w:rPr>
        <w:sectPr w:rsidR="00A052CE" w:rsidSect="002B1855">
          <w:pgSz w:w="11906" w:h="16838"/>
          <w:pgMar w:top="851" w:right="991" w:bottom="993" w:left="1418" w:header="709" w:footer="709" w:gutter="0"/>
          <w:cols w:space="708"/>
          <w:docGrid w:linePitch="360"/>
        </w:sectPr>
      </w:pPr>
    </w:p>
    <w:p w:rsidR="009F177B" w:rsidRDefault="009F177B" w:rsidP="009F177B">
      <w:pPr>
        <w:tabs>
          <w:tab w:val="left" w:pos="8460"/>
          <w:tab w:val="left" w:pos="9099"/>
        </w:tabs>
        <w:spacing w:after="0" w:line="240" w:lineRule="auto"/>
        <w:ind w:right="-81" w:firstLine="539"/>
        <w:jc w:val="both"/>
        <w:rPr>
          <w:rFonts w:ascii="Times New Roman" w:hAnsi="Times New Roman"/>
          <w:sz w:val="28"/>
          <w:szCs w:val="28"/>
        </w:rPr>
      </w:pPr>
    </w:p>
    <w:p w:rsidR="009F177B" w:rsidRPr="006F1C18" w:rsidRDefault="009F177B" w:rsidP="009F177B">
      <w:pPr>
        <w:tabs>
          <w:tab w:val="left" w:pos="8460"/>
          <w:tab w:val="left" w:pos="9099"/>
        </w:tabs>
        <w:spacing w:after="0" w:line="240" w:lineRule="auto"/>
        <w:ind w:right="-81" w:firstLine="539"/>
        <w:jc w:val="both"/>
        <w:rPr>
          <w:rFonts w:ascii="Times New Roman" w:hAnsi="Times New Roman"/>
          <w:sz w:val="28"/>
          <w:szCs w:val="28"/>
        </w:rPr>
      </w:pPr>
    </w:p>
    <w:p w:rsidR="009F177B" w:rsidRPr="009411C5" w:rsidRDefault="009F177B" w:rsidP="009F177B">
      <w:pPr>
        <w:ind w:left="5664"/>
        <w:jc w:val="right"/>
        <w:rPr>
          <w:rFonts w:ascii="Times New Roman" w:hAnsi="Times New Roman"/>
          <w:b/>
          <w:i/>
          <w:sz w:val="24"/>
          <w:szCs w:val="24"/>
        </w:rPr>
      </w:pPr>
      <w:r w:rsidRPr="009411C5">
        <w:rPr>
          <w:rFonts w:ascii="Times New Roman" w:hAnsi="Times New Roman"/>
          <w:b/>
          <w:i/>
          <w:sz w:val="24"/>
          <w:szCs w:val="24"/>
        </w:rPr>
        <w:t>Приложение 1</w:t>
      </w:r>
    </w:p>
    <w:tbl>
      <w:tblPr>
        <w:tblW w:w="0" w:type="auto"/>
        <w:tblInd w:w="3936" w:type="dxa"/>
        <w:tblLook w:val="00A0"/>
      </w:tblPr>
      <w:tblGrid>
        <w:gridCol w:w="5635"/>
      </w:tblGrid>
      <w:tr w:rsidR="009F177B" w:rsidRPr="0017643A" w:rsidTr="00C83096">
        <w:trPr>
          <w:trHeight w:val="3800"/>
        </w:trPr>
        <w:tc>
          <w:tcPr>
            <w:tcW w:w="5635" w:type="dxa"/>
          </w:tcPr>
          <w:p w:rsidR="009F177B" w:rsidRDefault="009F177B" w:rsidP="00C83096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3972AD">
              <w:rPr>
                <w:rFonts w:ascii="Times New Roman" w:hAnsi="Times New Roman"/>
                <w:b/>
                <w:sz w:val="26"/>
                <w:szCs w:val="26"/>
              </w:rPr>
              <w:t>Муниципальную комиссию органов управления образованием  администрации  города (района)</w:t>
            </w:r>
            <w:r w:rsidRPr="003972AD">
              <w:rPr>
                <w:rFonts w:ascii="Times New Roman" w:hAnsi="Times New Roman"/>
                <w:b/>
              </w:rPr>
              <w:t xml:space="preserve"> </w:t>
            </w:r>
          </w:p>
          <w:p w:rsidR="009F177B" w:rsidRPr="0017643A" w:rsidRDefault="009F177B" w:rsidP="00C830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643A">
              <w:rPr>
                <w:rFonts w:ascii="Times New Roman" w:hAnsi="Times New Roman"/>
              </w:rPr>
              <w:t>Ф.И.О., степень родства - _______________________________________________</w:t>
            </w:r>
          </w:p>
          <w:p w:rsidR="009F177B" w:rsidRPr="0017643A" w:rsidRDefault="009F177B" w:rsidP="00C830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7643A">
              <w:rPr>
                <w:rFonts w:ascii="Times New Roman" w:hAnsi="Times New Roman"/>
              </w:rPr>
              <w:t>Ф.И.О. кандидата в обучающиеся - ________________________________________________</w:t>
            </w:r>
            <w:r>
              <w:rPr>
                <w:rFonts w:ascii="Times New Roman" w:hAnsi="Times New Roman"/>
              </w:rPr>
              <w:t>-</w:t>
            </w:r>
            <w:r w:rsidRPr="0017643A">
              <w:rPr>
                <w:rFonts w:ascii="Times New Roman" w:hAnsi="Times New Roman"/>
                <w:b/>
                <w:sz w:val="26"/>
                <w:szCs w:val="26"/>
              </w:rPr>
              <w:t xml:space="preserve">работающего </w:t>
            </w:r>
          </w:p>
          <w:p w:rsidR="009F177B" w:rsidRPr="0017643A" w:rsidRDefault="009F177B" w:rsidP="00C8309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7643A">
              <w:rPr>
                <w:rFonts w:ascii="Times New Roman" w:hAnsi="Times New Roman"/>
              </w:rPr>
              <w:t>место работы - _________________________________________________</w:t>
            </w:r>
          </w:p>
          <w:p w:rsidR="009F177B" w:rsidRPr="0017643A" w:rsidRDefault="009F177B" w:rsidP="00C830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643A">
              <w:rPr>
                <w:rFonts w:ascii="Times New Roman" w:hAnsi="Times New Roman"/>
                <w:b/>
                <w:sz w:val="26"/>
                <w:szCs w:val="26"/>
              </w:rPr>
              <w:t>проживающего</w:t>
            </w:r>
          </w:p>
          <w:p w:rsidR="009F177B" w:rsidRDefault="009F177B" w:rsidP="00C83096">
            <w:pPr>
              <w:spacing w:after="0" w:line="240" w:lineRule="auto"/>
              <w:rPr>
                <w:rFonts w:ascii="Times New Roman" w:hAnsi="Times New Roman"/>
              </w:rPr>
            </w:pPr>
            <w:r w:rsidRPr="0017643A">
              <w:rPr>
                <w:rFonts w:ascii="Times New Roman" w:hAnsi="Times New Roman"/>
              </w:rPr>
              <w:t>домашний адрес - _________________________________________________</w:t>
            </w:r>
          </w:p>
          <w:p w:rsidR="009F177B" w:rsidRPr="0017643A" w:rsidRDefault="009F177B" w:rsidP="00C8309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F177B" w:rsidRDefault="009F177B" w:rsidP="00C8309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643A">
              <w:rPr>
                <w:rFonts w:ascii="Times New Roman" w:hAnsi="Times New Roman"/>
              </w:rPr>
              <w:t>_________________________________________________</w:t>
            </w:r>
            <w:r>
              <w:rPr>
                <w:rFonts w:ascii="Times New Roman" w:hAnsi="Times New Roman"/>
              </w:rPr>
              <w:t xml:space="preserve"> </w:t>
            </w:r>
          </w:p>
          <w:p w:rsidR="009F177B" w:rsidRPr="0017643A" w:rsidRDefault="009F177B" w:rsidP="00C830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контактный телефон</w:t>
            </w:r>
          </w:p>
        </w:tc>
      </w:tr>
    </w:tbl>
    <w:p w:rsidR="009F177B" w:rsidRPr="00010661" w:rsidRDefault="009F177B" w:rsidP="009F177B">
      <w:pPr>
        <w:ind w:left="5664"/>
        <w:jc w:val="both"/>
        <w:rPr>
          <w:rFonts w:ascii="Times New Roman" w:hAnsi="Times New Roman"/>
          <w:sz w:val="28"/>
          <w:szCs w:val="28"/>
        </w:rPr>
      </w:pPr>
    </w:p>
    <w:p w:rsidR="009F177B" w:rsidRPr="00455171" w:rsidRDefault="009F177B" w:rsidP="009F177B">
      <w:pPr>
        <w:rPr>
          <w:rFonts w:ascii="Times New Roman" w:hAnsi="Times New Roman"/>
        </w:rPr>
      </w:pPr>
    </w:p>
    <w:p w:rsidR="009F177B" w:rsidRPr="00455171" w:rsidRDefault="009F177B" w:rsidP="009F177B">
      <w:pPr>
        <w:pStyle w:val="4"/>
        <w:numPr>
          <w:ilvl w:val="3"/>
          <w:numId w:val="6"/>
        </w:numPr>
        <w:jc w:val="center"/>
      </w:pPr>
      <w:r w:rsidRPr="00455171">
        <w:t>ЗАЯВЛЕНИЕ</w:t>
      </w:r>
    </w:p>
    <w:p w:rsidR="009F177B" w:rsidRPr="00455171" w:rsidRDefault="009F177B" w:rsidP="009F177B">
      <w:pPr>
        <w:pStyle w:val="5"/>
        <w:numPr>
          <w:ilvl w:val="4"/>
          <w:numId w:val="6"/>
        </w:numPr>
        <w:spacing w:before="0" w:after="0"/>
        <w:ind w:left="0" w:firstLine="510"/>
        <w:jc w:val="both"/>
        <w:rPr>
          <w:sz w:val="28"/>
          <w:szCs w:val="28"/>
        </w:rPr>
      </w:pPr>
      <w:r w:rsidRPr="00455171">
        <w:rPr>
          <w:sz w:val="28"/>
          <w:szCs w:val="28"/>
        </w:rPr>
        <w:t xml:space="preserve">Прошу рассмотреть вопрос о рекомендации на обучение в </w:t>
      </w:r>
      <w:r>
        <w:rPr>
          <w:sz w:val="28"/>
          <w:szCs w:val="28"/>
        </w:rPr>
        <w:t>______ класс ГБ</w:t>
      </w:r>
      <w:r w:rsidRPr="00455171">
        <w:rPr>
          <w:sz w:val="28"/>
          <w:szCs w:val="28"/>
        </w:rPr>
        <w:t xml:space="preserve">НОУ «Губернаторская </w:t>
      </w:r>
      <w:r>
        <w:rPr>
          <w:sz w:val="28"/>
          <w:szCs w:val="28"/>
        </w:rPr>
        <w:t xml:space="preserve">женская гимназия-интернат» </w:t>
      </w:r>
      <w:r w:rsidRPr="00455171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455171">
        <w:rPr>
          <w:sz w:val="28"/>
          <w:szCs w:val="28"/>
        </w:rPr>
        <w:t>(</w:t>
      </w:r>
      <w:r>
        <w:rPr>
          <w:sz w:val="28"/>
          <w:szCs w:val="28"/>
        </w:rPr>
        <w:t>с. Елыкаево, Кемеровский район</w:t>
      </w:r>
      <w:r w:rsidRPr="00455171">
        <w:rPr>
          <w:sz w:val="28"/>
          <w:szCs w:val="28"/>
        </w:rPr>
        <w:t>)</w:t>
      </w:r>
    </w:p>
    <w:p w:rsidR="009F177B" w:rsidRPr="00455171" w:rsidRDefault="009F177B" w:rsidP="009F177B">
      <w:pPr>
        <w:pStyle w:val="5"/>
        <w:numPr>
          <w:ilvl w:val="4"/>
          <w:numId w:val="6"/>
        </w:numPr>
        <w:spacing w:before="0" w:after="0"/>
        <w:rPr>
          <w:sz w:val="22"/>
          <w:szCs w:val="22"/>
        </w:rPr>
      </w:pPr>
      <w:r w:rsidRPr="00455171">
        <w:t>__________________________________________________________________</w:t>
      </w:r>
      <w:r>
        <w:t>___</w:t>
      </w:r>
      <w:r w:rsidRPr="00455171">
        <w:t>__</w:t>
      </w:r>
      <w:r>
        <w:t>_</w:t>
      </w:r>
    </w:p>
    <w:p w:rsidR="009F177B" w:rsidRPr="00455171" w:rsidRDefault="009F177B" w:rsidP="009F177B">
      <w:pPr>
        <w:spacing w:after="0" w:line="240" w:lineRule="auto"/>
        <w:ind w:firstLine="900"/>
        <w:jc w:val="center"/>
        <w:rPr>
          <w:rFonts w:ascii="Times New Roman" w:hAnsi="Times New Roman"/>
        </w:rPr>
      </w:pPr>
      <w:r w:rsidRPr="00455171">
        <w:rPr>
          <w:rFonts w:ascii="Times New Roman" w:hAnsi="Times New Roman"/>
        </w:rPr>
        <w:t>Ф.И.О. кандидата в обучающиеся</w:t>
      </w:r>
    </w:p>
    <w:p w:rsidR="009F177B" w:rsidRPr="00455171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455171">
        <w:rPr>
          <w:rFonts w:ascii="Times New Roman" w:hAnsi="Times New Roman"/>
        </w:rPr>
        <w:t>________________________________________________________________________________</w:t>
      </w:r>
      <w:r>
        <w:rPr>
          <w:rFonts w:ascii="Times New Roman" w:hAnsi="Times New Roman"/>
        </w:rPr>
        <w:t>___</w:t>
      </w:r>
    </w:p>
    <w:p w:rsidR="009F177B" w:rsidRPr="00455171" w:rsidRDefault="009F177B" w:rsidP="009F177B">
      <w:pPr>
        <w:spacing w:after="0" w:line="240" w:lineRule="auto"/>
        <w:ind w:firstLine="900"/>
        <w:jc w:val="center"/>
        <w:rPr>
          <w:rFonts w:ascii="Times New Roman" w:hAnsi="Times New Roman"/>
        </w:rPr>
      </w:pPr>
      <w:r w:rsidRPr="00455171">
        <w:rPr>
          <w:rFonts w:ascii="Times New Roman" w:hAnsi="Times New Roman"/>
        </w:rPr>
        <w:t>число, месяц, год рождения</w:t>
      </w:r>
    </w:p>
    <w:p w:rsidR="009F177B" w:rsidRPr="00455171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9411C5">
        <w:rPr>
          <w:rFonts w:ascii="Times New Roman" w:hAnsi="Times New Roman"/>
          <w:sz w:val="24"/>
          <w:szCs w:val="24"/>
        </w:rPr>
        <w:t>проживающего по адресу</w:t>
      </w:r>
      <w:r w:rsidRPr="00455171">
        <w:rPr>
          <w:rFonts w:ascii="Times New Roman" w:hAnsi="Times New Roman"/>
        </w:rPr>
        <w:t>:______________________________________________</w:t>
      </w:r>
      <w:r>
        <w:rPr>
          <w:rFonts w:ascii="Times New Roman" w:hAnsi="Times New Roman"/>
        </w:rPr>
        <w:t>__</w:t>
      </w:r>
      <w:r w:rsidRPr="00455171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____</w:t>
      </w:r>
      <w:r w:rsidRPr="00455171">
        <w:rPr>
          <w:rFonts w:ascii="Times New Roman" w:hAnsi="Times New Roman"/>
        </w:rPr>
        <w:t xml:space="preserve">___  </w:t>
      </w:r>
    </w:p>
    <w:p w:rsidR="009F177B" w:rsidRPr="00455171" w:rsidRDefault="009F177B" w:rsidP="009F177B">
      <w:pPr>
        <w:spacing w:after="0" w:line="240" w:lineRule="auto"/>
        <w:jc w:val="center"/>
        <w:rPr>
          <w:rFonts w:ascii="Times New Roman" w:hAnsi="Times New Roman"/>
        </w:rPr>
      </w:pPr>
      <w:r w:rsidRPr="00455171">
        <w:rPr>
          <w:rFonts w:ascii="Times New Roman" w:hAnsi="Times New Roman"/>
        </w:rPr>
        <w:t>почтовый индекс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  <w:r w:rsidRPr="009411C5">
        <w:rPr>
          <w:rFonts w:ascii="Times New Roman" w:hAnsi="Times New Roman"/>
          <w:sz w:val="24"/>
          <w:szCs w:val="24"/>
        </w:rPr>
        <w:t>обучающейся в</w:t>
      </w:r>
      <w:r w:rsidRPr="00455171">
        <w:rPr>
          <w:rFonts w:ascii="Times New Roman" w:hAnsi="Times New Roman"/>
        </w:rPr>
        <w:t>___________________________________________</w:t>
      </w:r>
      <w:r>
        <w:rPr>
          <w:rFonts w:ascii="Times New Roman" w:hAnsi="Times New Roman"/>
        </w:rPr>
        <w:t>_____________</w:t>
      </w:r>
      <w:r w:rsidRPr="00455171">
        <w:rPr>
          <w:rFonts w:ascii="Times New Roman" w:hAnsi="Times New Roman"/>
        </w:rPr>
        <w:t>______________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  <w:r w:rsidRPr="00455171">
        <w:rPr>
          <w:rFonts w:ascii="Times New Roman" w:hAnsi="Times New Roman"/>
        </w:rPr>
        <w:t xml:space="preserve">                                                      наименование образовательной организации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  <w:r w:rsidRPr="009411C5">
        <w:rPr>
          <w:rFonts w:ascii="Times New Roman" w:hAnsi="Times New Roman"/>
          <w:sz w:val="24"/>
          <w:szCs w:val="24"/>
        </w:rPr>
        <w:t>Основания:</w:t>
      </w:r>
      <w:r w:rsidRPr="00455171">
        <w:rPr>
          <w:rFonts w:ascii="Times New Roman" w:hAnsi="Times New Roman"/>
        </w:rPr>
        <w:t xml:space="preserve">      _____________________________________</w:t>
      </w:r>
      <w:r>
        <w:rPr>
          <w:rFonts w:ascii="Times New Roman" w:hAnsi="Times New Roman"/>
        </w:rPr>
        <w:t>_____________________________</w:t>
      </w:r>
      <w:r w:rsidRPr="00455171">
        <w:rPr>
          <w:rFonts w:ascii="Times New Roman" w:hAnsi="Times New Roman"/>
        </w:rPr>
        <w:t>___</w:t>
      </w:r>
      <w:r>
        <w:rPr>
          <w:rFonts w:ascii="Times New Roman" w:hAnsi="Times New Roman"/>
        </w:rPr>
        <w:t xml:space="preserve">__ 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11C5">
        <w:rPr>
          <w:rFonts w:ascii="Times New Roman" w:hAnsi="Times New Roman"/>
          <w:sz w:val="24"/>
          <w:szCs w:val="24"/>
        </w:rPr>
        <w:t xml:space="preserve">В случае отказа либо непрохождения собеседования 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  <w:r w:rsidRPr="00455171">
        <w:rPr>
          <w:rFonts w:ascii="Times New Roman" w:hAnsi="Times New Roman"/>
        </w:rPr>
        <w:t>____________________________________________________</w:t>
      </w:r>
      <w:r>
        <w:rPr>
          <w:rFonts w:ascii="Times New Roman" w:hAnsi="Times New Roman"/>
        </w:rPr>
        <w:t>_____________</w:t>
      </w:r>
      <w:r w:rsidRPr="00455171">
        <w:rPr>
          <w:rFonts w:ascii="Times New Roman" w:hAnsi="Times New Roman"/>
        </w:rPr>
        <w:t>___________</w:t>
      </w:r>
      <w:r>
        <w:rPr>
          <w:rFonts w:ascii="Times New Roman" w:hAnsi="Times New Roman"/>
        </w:rPr>
        <w:t>_</w:t>
      </w:r>
      <w:r w:rsidRPr="00455171">
        <w:rPr>
          <w:rFonts w:ascii="Times New Roman" w:hAnsi="Times New Roman"/>
        </w:rPr>
        <w:t>_________</w:t>
      </w:r>
    </w:p>
    <w:p w:rsidR="009F177B" w:rsidRPr="00455171" w:rsidRDefault="009F177B" w:rsidP="009F177B">
      <w:pPr>
        <w:spacing w:after="0" w:line="240" w:lineRule="auto"/>
        <w:jc w:val="center"/>
        <w:rPr>
          <w:rFonts w:ascii="Times New Roman" w:hAnsi="Times New Roman"/>
        </w:rPr>
      </w:pPr>
      <w:r w:rsidRPr="00455171">
        <w:rPr>
          <w:rFonts w:ascii="Times New Roman" w:hAnsi="Times New Roman"/>
        </w:rPr>
        <w:t xml:space="preserve">Ф.И.О. кандидата 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  <w:r w:rsidRPr="009411C5">
        <w:rPr>
          <w:rFonts w:ascii="Times New Roman" w:hAnsi="Times New Roman"/>
          <w:sz w:val="24"/>
          <w:szCs w:val="24"/>
        </w:rPr>
        <w:t>продолжит обучение</w:t>
      </w:r>
      <w:r>
        <w:rPr>
          <w:rFonts w:ascii="Times New Roman" w:hAnsi="Times New Roman"/>
        </w:rPr>
        <w:t xml:space="preserve"> __________________________</w:t>
      </w:r>
      <w:r w:rsidRPr="00455171">
        <w:rPr>
          <w:rFonts w:ascii="Times New Roman" w:hAnsi="Times New Roman"/>
        </w:rPr>
        <w:t>__________________</w:t>
      </w:r>
      <w:r>
        <w:rPr>
          <w:rFonts w:ascii="Times New Roman" w:hAnsi="Times New Roman"/>
        </w:rPr>
        <w:t>_______________</w:t>
      </w:r>
      <w:r w:rsidRPr="00455171">
        <w:rPr>
          <w:rFonts w:ascii="Times New Roman" w:hAnsi="Times New Roman"/>
        </w:rPr>
        <w:t>_</w:t>
      </w:r>
      <w:r>
        <w:rPr>
          <w:rFonts w:ascii="Times New Roman" w:hAnsi="Times New Roman"/>
        </w:rPr>
        <w:t>_</w:t>
      </w:r>
      <w:r w:rsidRPr="00455171">
        <w:rPr>
          <w:rFonts w:ascii="Times New Roman" w:hAnsi="Times New Roman"/>
        </w:rPr>
        <w:t>_____</w:t>
      </w:r>
    </w:p>
    <w:p w:rsidR="009F177B" w:rsidRPr="00455171" w:rsidRDefault="009F177B" w:rsidP="009F177B">
      <w:pPr>
        <w:spacing w:after="0" w:line="240" w:lineRule="auto"/>
        <w:rPr>
          <w:rFonts w:ascii="Times New Roman" w:hAnsi="Times New Roman"/>
        </w:rPr>
      </w:pPr>
      <w:r w:rsidRPr="00455171">
        <w:rPr>
          <w:rFonts w:ascii="Times New Roman" w:hAnsi="Times New Roman"/>
        </w:rPr>
        <w:t xml:space="preserve">                                                                    указать образовательную организацию</w:t>
      </w:r>
    </w:p>
    <w:p w:rsidR="009F177B" w:rsidRPr="00455171" w:rsidRDefault="009F177B" w:rsidP="009F177B">
      <w:pPr>
        <w:tabs>
          <w:tab w:val="left" w:pos="4355"/>
          <w:tab w:val="left" w:pos="7797"/>
        </w:tabs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tabs>
          <w:tab w:val="left" w:pos="4355"/>
          <w:tab w:val="left" w:pos="7797"/>
        </w:tabs>
        <w:spacing w:after="0" w:line="240" w:lineRule="auto"/>
        <w:rPr>
          <w:rFonts w:ascii="Times New Roman" w:hAnsi="Times New Roman"/>
        </w:rPr>
      </w:pPr>
    </w:p>
    <w:p w:rsidR="009F177B" w:rsidRPr="00455171" w:rsidRDefault="009F177B" w:rsidP="009F177B">
      <w:pPr>
        <w:tabs>
          <w:tab w:val="left" w:pos="4355"/>
          <w:tab w:val="left" w:pos="7797"/>
        </w:tabs>
        <w:spacing w:after="0" w:line="240" w:lineRule="auto"/>
        <w:rPr>
          <w:rFonts w:ascii="Times New Roman" w:hAnsi="Times New Roman"/>
        </w:rPr>
      </w:pPr>
    </w:p>
    <w:p w:rsidR="009F177B" w:rsidRPr="00455171" w:rsidRDefault="009F177B" w:rsidP="009F177B">
      <w:pPr>
        <w:tabs>
          <w:tab w:val="left" w:pos="4355"/>
          <w:tab w:val="left" w:pos="7797"/>
        </w:tabs>
        <w:spacing w:after="0" w:line="240" w:lineRule="auto"/>
        <w:rPr>
          <w:rFonts w:ascii="Times New Roman" w:hAnsi="Times New Roman"/>
        </w:rPr>
      </w:pPr>
      <w:r w:rsidRPr="00455171">
        <w:rPr>
          <w:rFonts w:ascii="Times New Roman" w:hAnsi="Times New Roman"/>
          <w:i/>
        </w:rPr>
        <w:t>__________201__                             __</w:t>
      </w:r>
      <w:r>
        <w:rPr>
          <w:rFonts w:ascii="Times New Roman" w:hAnsi="Times New Roman"/>
        </w:rPr>
        <w:t xml:space="preserve">____________                                     </w:t>
      </w:r>
      <w:r w:rsidRPr="00455171">
        <w:rPr>
          <w:rFonts w:ascii="Times New Roman" w:hAnsi="Times New Roman"/>
        </w:rPr>
        <w:t>______________</w:t>
      </w: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  <w:r w:rsidRPr="00455171">
        <w:rPr>
          <w:rFonts w:ascii="Times New Roman" w:hAnsi="Times New Roman"/>
        </w:rPr>
        <w:t xml:space="preserve">дата                                                         подпись                                          расшифровка подписи  </w:t>
      </w: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</w:p>
    <w:tbl>
      <w:tblPr>
        <w:tblW w:w="0" w:type="auto"/>
        <w:tblLook w:val="00A0"/>
      </w:tblPr>
      <w:tblGrid>
        <w:gridCol w:w="4785"/>
        <w:gridCol w:w="4786"/>
      </w:tblGrid>
      <w:tr w:rsidR="009F177B" w:rsidRPr="0017643A" w:rsidTr="00C83096">
        <w:tc>
          <w:tcPr>
            <w:tcW w:w="4785" w:type="dxa"/>
          </w:tcPr>
          <w:p w:rsidR="009F177B" w:rsidRPr="0017643A" w:rsidRDefault="009F177B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177B" w:rsidRPr="0017643A" w:rsidRDefault="009F177B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177B" w:rsidRPr="00DB3C86" w:rsidRDefault="009F177B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3C86">
              <w:rPr>
                <w:rFonts w:ascii="Times New Roman" w:hAnsi="Times New Roman"/>
                <w:b/>
                <w:sz w:val="24"/>
                <w:szCs w:val="24"/>
              </w:rPr>
              <w:t>«Заверено»</w:t>
            </w:r>
          </w:p>
          <w:p w:rsidR="009F177B" w:rsidRPr="00DB3C86" w:rsidRDefault="009F177B" w:rsidP="00C83096">
            <w:pPr>
              <w:pageBreakBefore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C86">
              <w:rPr>
                <w:rFonts w:ascii="Times New Roman" w:hAnsi="Times New Roman"/>
                <w:sz w:val="24"/>
                <w:szCs w:val="24"/>
              </w:rPr>
              <w:t>Руководитель органа управления образования</w:t>
            </w:r>
          </w:p>
          <w:p w:rsidR="009F177B" w:rsidRPr="00DB3C86" w:rsidRDefault="009F177B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C86"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  <w:p w:rsidR="009F177B" w:rsidRPr="00DB3C86" w:rsidRDefault="009F177B" w:rsidP="00DB3C8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3C86">
              <w:rPr>
                <w:rFonts w:ascii="Times New Roman" w:hAnsi="Times New Roman"/>
                <w:sz w:val="24"/>
                <w:szCs w:val="24"/>
              </w:rPr>
              <w:t>м. п.</w:t>
            </w:r>
            <w:r w:rsidR="001A6973" w:rsidRPr="00DB3C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9F177B" w:rsidRPr="00DB3C86" w:rsidRDefault="009F177B" w:rsidP="00C83096">
            <w:pPr>
              <w:pageBreakBefore/>
              <w:spacing w:after="0" w:line="240" w:lineRule="auto"/>
              <w:jc w:val="righ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3C86">
              <w:rPr>
                <w:rFonts w:ascii="Times New Roman" w:hAnsi="Times New Roman"/>
                <w:b/>
                <w:i/>
                <w:sz w:val="24"/>
                <w:szCs w:val="24"/>
              </w:rPr>
              <w:t>Приложение 2</w:t>
            </w:r>
          </w:p>
          <w:p w:rsidR="009F177B" w:rsidRPr="00DB3C86" w:rsidRDefault="009F177B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177B" w:rsidRPr="00DB3C86" w:rsidRDefault="009F177B" w:rsidP="004E4CB0">
            <w:pPr>
              <w:pageBreakBefore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3C86">
              <w:rPr>
                <w:rFonts w:ascii="Times New Roman" w:hAnsi="Times New Roman"/>
                <w:b/>
                <w:sz w:val="24"/>
                <w:szCs w:val="24"/>
              </w:rPr>
              <w:t xml:space="preserve">Директору </w:t>
            </w:r>
            <w:r w:rsidRPr="00DB3C86">
              <w:rPr>
                <w:rFonts w:ascii="Times New Roman" w:hAnsi="Times New Roman"/>
                <w:sz w:val="24"/>
                <w:szCs w:val="24"/>
              </w:rPr>
              <w:t>ГБНОУ «Губернаторская женская гимназия-интернат»</w:t>
            </w:r>
          </w:p>
          <w:p w:rsidR="009F177B" w:rsidRPr="00DB3C86" w:rsidRDefault="001A6973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3C86">
              <w:rPr>
                <w:rFonts w:ascii="Times New Roman" w:hAnsi="Times New Roman"/>
                <w:sz w:val="24"/>
                <w:szCs w:val="24"/>
              </w:rPr>
              <w:t>А.В. Сапего</w:t>
            </w:r>
          </w:p>
          <w:p w:rsidR="009F177B" w:rsidRPr="00DB3C86" w:rsidRDefault="009F177B" w:rsidP="00C83096">
            <w:pPr>
              <w:pageBreakBefore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B3C86">
              <w:rPr>
                <w:rFonts w:ascii="Times New Roman" w:hAnsi="Times New Roman"/>
                <w:b/>
                <w:sz w:val="24"/>
                <w:szCs w:val="24"/>
              </w:rPr>
              <w:t>___________________________________</w:t>
            </w:r>
          </w:p>
          <w:p w:rsidR="009F177B" w:rsidRPr="0017643A" w:rsidRDefault="009F177B" w:rsidP="00C83096">
            <w:pPr>
              <w:pageBreakBefore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C86">
              <w:rPr>
                <w:rFonts w:ascii="Times New Roman" w:hAnsi="Times New Roman"/>
                <w:sz w:val="24"/>
                <w:szCs w:val="24"/>
              </w:rPr>
              <w:t>Ф.И.О. заявителя</w:t>
            </w:r>
          </w:p>
        </w:tc>
      </w:tr>
    </w:tbl>
    <w:p w:rsidR="009F177B" w:rsidRDefault="009F177B" w:rsidP="009F177B">
      <w:pPr>
        <w:spacing w:after="0" w:line="240" w:lineRule="auto"/>
        <w:jc w:val="both"/>
      </w:pPr>
    </w:p>
    <w:p w:rsidR="009F177B" w:rsidRPr="00010661" w:rsidRDefault="009F177B" w:rsidP="009F177B">
      <w:pPr>
        <w:spacing w:after="0" w:line="240" w:lineRule="auto"/>
        <w:jc w:val="both"/>
      </w:pPr>
    </w:p>
    <w:p w:rsidR="009F177B" w:rsidRDefault="009F177B" w:rsidP="009F177B">
      <w:pPr>
        <w:pStyle w:val="4"/>
        <w:numPr>
          <w:ilvl w:val="3"/>
          <w:numId w:val="6"/>
        </w:numPr>
        <w:spacing w:before="0" w:after="0"/>
        <w:jc w:val="center"/>
        <w:rPr>
          <w:sz w:val="24"/>
        </w:rPr>
      </w:pPr>
      <w:r>
        <w:rPr>
          <w:sz w:val="24"/>
        </w:rPr>
        <w:t>ЗАЯВЛЕНИЕ</w:t>
      </w:r>
    </w:p>
    <w:p w:rsidR="009F177B" w:rsidRDefault="009F177B" w:rsidP="009F177B">
      <w:pPr>
        <w:pStyle w:val="5"/>
        <w:numPr>
          <w:ilvl w:val="4"/>
          <w:numId w:val="6"/>
        </w:numPr>
        <w:spacing w:before="0" w:after="0"/>
        <w:rPr>
          <w:sz w:val="16"/>
          <w:szCs w:val="16"/>
        </w:rPr>
      </w:pPr>
      <w:r w:rsidRPr="009411C5">
        <w:rPr>
          <w:b w:val="0"/>
          <w:sz w:val="24"/>
        </w:rPr>
        <w:t>Я,</w:t>
      </w:r>
      <w:r>
        <w:rPr>
          <w:sz w:val="24"/>
        </w:rPr>
        <w:t xml:space="preserve"> __________________________________________________________________________</w:t>
      </w:r>
    </w:p>
    <w:p w:rsidR="009F177B" w:rsidRDefault="009F177B" w:rsidP="009F177B">
      <w:pPr>
        <w:spacing w:after="0"/>
        <w:jc w:val="center"/>
        <w:rPr>
          <w:sz w:val="24"/>
          <w:szCs w:val="24"/>
        </w:rPr>
      </w:pPr>
      <w:r>
        <w:rPr>
          <w:sz w:val="16"/>
          <w:szCs w:val="16"/>
        </w:rPr>
        <w:t>Ф.И.О.</w:t>
      </w:r>
    </w:p>
    <w:p w:rsidR="009F177B" w:rsidRDefault="009F177B" w:rsidP="009F177B">
      <w:pPr>
        <w:spacing w:after="0"/>
        <w:jc w:val="both"/>
        <w:rPr>
          <w:sz w:val="18"/>
          <w:szCs w:val="18"/>
        </w:rPr>
      </w:pPr>
      <w:r>
        <w:t>________________________________________________________________________________</w:t>
      </w:r>
    </w:p>
    <w:p w:rsidR="009F177B" w:rsidRPr="00455171" w:rsidRDefault="009F177B" w:rsidP="009F177B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степень родства (родители, </w:t>
      </w:r>
      <w:r w:rsidRPr="00455171">
        <w:rPr>
          <w:rFonts w:ascii="Times New Roman" w:hAnsi="Times New Roman"/>
          <w:sz w:val="24"/>
          <w:szCs w:val="24"/>
        </w:rPr>
        <w:t>законные представители)</w:t>
      </w:r>
    </w:p>
    <w:p w:rsidR="009F177B" w:rsidRDefault="009F177B" w:rsidP="009F17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17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F177B" w:rsidRPr="00455171" w:rsidRDefault="009F177B" w:rsidP="009F177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55171">
        <w:rPr>
          <w:rFonts w:ascii="Times New Roman" w:hAnsi="Times New Roman"/>
          <w:sz w:val="24"/>
          <w:szCs w:val="24"/>
        </w:rPr>
        <w:t xml:space="preserve">Ф.И.О. кандидата </w:t>
      </w:r>
    </w:p>
    <w:p w:rsidR="009F177B" w:rsidRDefault="009F177B" w:rsidP="009F177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5171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F177B" w:rsidRPr="00455171" w:rsidRDefault="009F177B" w:rsidP="009F177B">
      <w:pPr>
        <w:spacing w:after="0"/>
        <w:ind w:firstLine="900"/>
        <w:jc w:val="center"/>
        <w:rPr>
          <w:rFonts w:ascii="Times New Roman" w:hAnsi="Times New Roman"/>
          <w:sz w:val="24"/>
          <w:szCs w:val="24"/>
        </w:rPr>
      </w:pPr>
      <w:r w:rsidRPr="00455171">
        <w:rPr>
          <w:rFonts w:ascii="Times New Roman" w:hAnsi="Times New Roman"/>
          <w:sz w:val="24"/>
          <w:szCs w:val="24"/>
        </w:rPr>
        <w:t xml:space="preserve">дата рождения кандидата </w:t>
      </w:r>
    </w:p>
    <w:p w:rsidR="009F177B" w:rsidRDefault="009F177B" w:rsidP="009F177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77B" w:rsidRPr="009411C5" w:rsidRDefault="009F177B" w:rsidP="009F177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11C5">
        <w:rPr>
          <w:rFonts w:ascii="Times New Roman" w:hAnsi="Times New Roman"/>
          <w:sz w:val="28"/>
          <w:szCs w:val="28"/>
        </w:rPr>
        <w:t>даю согласие на собеседование и комплексную психолого-педагогическую диагностику</w:t>
      </w:r>
      <w:r w:rsidRPr="00455171">
        <w:rPr>
          <w:rFonts w:ascii="Times New Roman" w:hAnsi="Times New Roman"/>
          <w:sz w:val="24"/>
          <w:szCs w:val="24"/>
        </w:rPr>
        <w:t xml:space="preserve">_______________________________________________________________ </w:t>
      </w:r>
    </w:p>
    <w:p w:rsidR="009F177B" w:rsidRDefault="009F177B" w:rsidP="009F177B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  <w:r w:rsidRPr="00455171">
        <w:rPr>
          <w:rFonts w:ascii="Times New Roman" w:hAnsi="Times New Roman"/>
          <w:sz w:val="24"/>
          <w:szCs w:val="24"/>
        </w:rPr>
        <w:t xml:space="preserve">Ф.И.О. кандидата </w:t>
      </w:r>
    </w:p>
    <w:p w:rsidR="009F177B" w:rsidRDefault="009F177B" w:rsidP="009F177B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9F177B" w:rsidRPr="00455171" w:rsidRDefault="009F177B" w:rsidP="009F177B">
      <w:pPr>
        <w:spacing w:after="0"/>
        <w:ind w:left="360"/>
        <w:jc w:val="center"/>
        <w:rPr>
          <w:rFonts w:ascii="Times New Roman" w:hAnsi="Times New Roman"/>
          <w:sz w:val="24"/>
          <w:szCs w:val="24"/>
        </w:rPr>
      </w:pPr>
    </w:p>
    <w:p w:rsidR="009F177B" w:rsidRPr="00455171" w:rsidRDefault="009F177B" w:rsidP="009F177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55171">
        <w:rPr>
          <w:rFonts w:ascii="Times New Roman" w:hAnsi="Times New Roman"/>
          <w:sz w:val="28"/>
          <w:szCs w:val="28"/>
        </w:rPr>
        <w:t xml:space="preserve">в период пребывания в </w:t>
      </w:r>
      <w:r w:rsidRPr="00FE0C1B">
        <w:rPr>
          <w:rFonts w:ascii="Times New Roman" w:hAnsi="Times New Roman"/>
          <w:sz w:val="28"/>
          <w:szCs w:val="28"/>
        </w:rPr>
        <w:t>ГБНОУ «Губернаторская женская гимназия-интернат»  (с. Елыкаево, Кемеровский район)</w:t>
      </w:r>
      <w:r>
        <w:rPr>
          <w:rFonts w:ascii="Times New Roman" w:hAnsi="Times New Roman"/>
          <w:sz w:val="28"/>
          <w:szCs w:val="28"/>
        </w:rPr>
        <w:t xml:space="preserve"> с ______201_г.  по _____</w:t>
      </w:r>
      <w:r w:rsidRPr="00455171">
        <w:rPr>
          <w:rFonts w:ascii="Times New Roman" w:hAnsi="Times New Roman"/>
          <w:sz w:val="28"/>
          <w:szCs w:val="28"/>
        </w:rPr>
        <w:t>201___ г.</w:t>
      </w:r>
    </w:p>
    <w:p w:rsidR="009F177B" w:rsidRDefault="009F177B" w:rsidP="009F177B">
      <w:pPr>
        <w:ind w:firstLine="900"/>
        <w:jc w:val="both"/>
        <w:rPr>
          <w:rFonts w:ascii="Times New Roman" w:hAnsi="Times New Roman"/>
          <w:b/>
          <w:sz w:val="28"/>
          <w:szCs w:val="28"/>
        </w:rPr>
      </w:pPr>
    </w:p>
    <w:p w:rsidR="009F177B" w:rsidRPr="00087557" w:rsidRDefault="009F177B" w:rsidP="009F177B">
      <w:pPr>
        <w:jc w:val="center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b/>
          <w:sz w:val="24"/>
          <w:szCs w:val="24"/>
        </w:rPr>
        <w:t>К собеседованию предоставляю следующие документы:</w:t>
      </w:r>
    </w:p>
    <w:p w:rsidR="009F177B" w:rsidRPr="00DB3C86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рекомендаци</w:t>
      </w:r>
      <w:r>
        <w:rPr>
          <w:rFonts w:ascii="Times New Roman" w:hAnsi="Times New Roman"/>
          <w:sz w:val="24"/>
          <w:szCs w:val="24"/>
        </w:rPr>
        <w:t>я</w:t>
      </w:r>
      <w:r w:rsidRPr="00087557">
        <w:rPr>
          <w:rFonts w:ascii="Times New Roman" w:hAnsi="Times New Roman"/>
          <w:sz w:val="24"/>
          <w:szCs w:val="24"/>
        </w:rPr>
        <w:t xml:space="preserve"> органа </w:t>
      </w:r>
      <w:r w:rsidRPr="00DB3C86">
        <w:rPr>
          <w:rFonts w:ascii="Times New Roman" w:hAnsi="Times New Roman"/>
          <w:sz w:val="24"/>
          <w:szCs w:val="24"/>
        </w:rPr>
        <w:t xml:space="preserve">управления образованием (приложение № </w:t>
      </w:r>
      <w:r w:rsidR="00D77542" w:rsidRPr="00DB3C86">
        <w:rPr>
          <w:rFonts w:ascii="Times New Roman" w:hAnsi="Times New Roman"/>
          <w:sz w:val="24"/>
          <w:szCs w:val="24"/>
        </w:rPr>
        <w:t>3</w:t>
      </w:r>
      <w:r w:rsidRPr="00DB3C86">
        <w:rPr>
          <w:rFonts w:ascii="Times New Roman" w:hAnsi="Times New Roman"/>
          <w:sz w:val="24"/>
          <w:szCs w:val="24"/>
        </w:rPr>
        <w:t>);</w:t>
      </w:r>
    </w:p>
    <w:p w:rsidR="009F177B" w:rsidRPr="00DB3C86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B3C86">
        <w:rPr>
          <w:rFonts w:ascii="Times New Roman" w:hAnsi="Times New Roman"/>
          <w:sz w:val="24"/>
          <w:szCs w:val="24"/>
        </w:rPr>
        <w:t>заявление кандидата  о согласии на собеседование (в произвольной форме)</w:t>
      </w:r>
    </w:p>
    <w:p w:rsidR="009F177B" w:rsidRPr="00DB3C86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B3C86">
        <w:rPr>
          <w:rFonts w:ascii="Times New Roman" w:hAnsi="Times New Roman"/>
          <w:sz w:val="24"/>
          <w:szCs w:val="24"/>
        </w:rPr>
        <w:t>заявление родителей (законных представителей) кандидата  о согласии на собеседование (приложение № 2);</w:t>
      </w:r>
    </w:p>
    <w:p w:rsidR="009F177B" w:rsidRPr="00DB3C86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DB3C86">
        <w:rPr>
          <w:rFonts w:ascii="Times New Roman" w:hAnsi="Times New Roman"/>
          <w:sz w:val="24"/>
          <w:szCs w:val="24"/>
        </w:rPr>
        <w:t xml:space="preserve">заявление о согласии на обработку персональных данных кандидата и родителей (законных представителей) (приложение </w:t>
      </w:r>
      <w:r w:rsidR="00DB3C86" w:rsidRPr="00DB3C86">
        <w:rPr>
          <w:rFonts w:ascii="Times New Roman" w:hAnsi="Times New Roman"/>
          <w:sz w:val="24"/>
          <w:szCs w:val="24"/>
        </w:rPr>
        <w:t>№ 7</w:t>
      </w:r>
      <w:r w:rsidRPr="00DB3C86">
        <w:rPr>
          <w:rFonts w:ascii="Times New Roman" w:hAnsi="Times New Roman"/>
          <w:sz w:val="24"/>
          <w:szCs w:val="24"/>
        </w:rPr>
        <w:t>);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sz w:val="24"/>
          <w:szCs w:val="24"/>
        </w:rPr>
      </w:pPr>
      <w:r w:rsidRPr="004C2D73">
        <w:rPr>
          <w:rFonts w:ascii="Times New Roman" w:hAnsi="Times New Roman"/>
          <w:i/>
          <w:sz w:val="24"/>
          <w:szCs w:val="24"/>
        </w:rPr>
        <w:t>амбулаторная медицинская карта из поликлиники по месту жительства кандидата (форма Ф-0-112-У);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sz w:val="24"/>
          <w:szCs w:val="24"/>
        </w:rPr>
      </w:pPr>
      <w:r w:rsidRPr="004C2D73">
        <w:rPr>
          <w:rFonts w:ascii="Times New Roman" w:hAnsi="Times New Roman"/>
          <w:i/>
          <w:sz w:val="24"/>
          <w:szCs w:val="24"/>
        </w:rPr>
        <w:t>медицинская карта (Ф-026) из образовательного учреждения;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sz w:val="24"/>
          <w:szCs w:val="24"/>
        </w:rPr>
      </w:pPr>
      <w:r w:rsidRPr="004C2D73">
        <w:rPr>
          <w:rFonts w:ascii="Times New Roman" w:hAnsi="Times New Roman"/>
          <w:i/>
          <w:sz w:val="24"/>
          <w:szCs w:val="24"/>
        </w:rPr>
        <w:t>медицинская справка (Ф-086-У) (дополнительно необходимы заключения фтизиатра, дерматолога, нарколога, психиатра, стоматолога о санации полости рта);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sz w:val="24"/>
          <w:szCs w:val="24"/>
        </w:rPr>
      </w:pPr>
      <w:r w:rsidRPr="004C2D73">
        <w:rPr>
          <w:rFonts w:ascii="Times New Roman" w:hAnsi="Times New Roman"/>
          <w:i/>
          <w:sz w:val="24"/>
          <w:szCs w:val="24"/>
        </w:rPr>
        <w:t>копия сертификата о профилактических прививках;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sz w:val="24"/>
          <w:szCs w:val="24"/>
        </w:rPr>
      </w:pPr>
      <w:r w:rsidRPr="004C2D73">
        <w:rPr>
          <w:rFonts w:ascii="Times New Roman" w:hAnsi="Times New Roman"/>
          <w:i/>
          <w:sz w:val="24"/>
          <w:szCs w:val="24"/>
        </w:rPr>
        <w:t>справка с осмотром участкового врача-педиатра на педикулез, чесотку и заключение об эпидемиологическом окружении (справка об отсутствии контакта с инфекционными больными)</w:t>
      </w:r>
      <w:r w:rsidRPr="004C2D73">
        <w:rPr>
          <w:rFonts w:ascii="Times New Roman" w:hAnsi="Times New Roman"/>
          <w:b/>
          <w:bCs/>
          <w:i/>
          <w:sz w:val="24"/>
          <w:szCs w:val="24"/>
        </w:rPr>
        <w:t xml:space="preserve"> за 3 дня до заезда в образовательную организацию на собеседование</w:t>
      </w:r>
      <w:r w:rsidRPr="004C2D73">
        <w:rPr>
          <w:rFonts w:ascii="Times New Roman" w:hAnsi="Times New Roman"/>
          <w:i/>
          <w:sz w:val="24"/>
          <w:szCs w:val="24"/>
        </w:rPr>
        <w:t>;</w:t>
      </w:r>
    </w:p>
    <w:p w:rsidR="009F177B" w:rsidRPr="00087557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копия свидетельства о рождении;</w:t>
      </w:r>
    </w:p>
    <w:p w:rsidR="009F177B" w:rsidRPr="00087557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>копия паспорта;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4C2D73">
        <w:rPr>
          <w:rFonts w:ascii="Times New Roman" w:hAnsi="Times New Roman"/>
          <w:sz w:val="24"/>
          <w:szCs w:val="24"/>
        </w:rPr>
        <w:t>ходатайство образовательного учреждения на имя председателя муниципальной комиссии;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4C2D73">
        <w:rPr>
          <w:rFonts w:ascii="Times New Roman" w:hAnsi="Times New Roman"/>
          <w:sz w:val="24"/>
          <w:szCs w:val="24"/>
        </w:rPr>
        <w:t>табель отметок по четвертям с годовой отметкой за 8 класс, заверенный подписью директора и печатью образовательной организации;</w:t>
      </w:r>
    </w:p>
    <w:p w:rsidR="009F177B" w:rsidRPr="004C2D73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4C2D73">
        <w:rPr>
          <w:rFonts w:ascii="Times New Roman" w:hAnsi="Times New Roman"/>
          <w:sz w:val="24"/>
          <w:szCs w:val="24"/>
        </w:rPr>
        <w:lastRenderedPageBreak/>
        <w:t>аттестат и результаты государственной итоговой аттестации по программам основного общего образования  (в форме ОГЭ), либо заверенные копии указанных документов;</w:t>
      </w:r>
    </w:p>
    <w:p w:rsidR="009F177B" w:rsidRPr="00036C9F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87557">
        <w:rPr>
          <w:rFonts w:ascii="Times New Roman" w:hAnsi="Times New Roman"/>
          <w:sz w:val="24"/>
          <w:szCs w:val="24"/>
        </w:rPr>
        <w:t xml:space="preserve">социально-педагогическая характеристика классного руководителя, заверенная подписью руководителя и печатью образовательной </w:t>
      </w:r>
      <w:r w:rsidRPr="00036C9F">
        <w:rPr>
          <w:rFonts w:ascii="Times New Roman" w:hAnsi="Times New Roman"/>
          <w:sz w:val="24"/>
          <w:szCs w:val="24"/>
        </w:rPr>
        <w:t xml:space="preserve">организации </w:t>
      </w:r>
      <w:r w:rsidR="00036C9F" w:rsidRPr="00036C9F">
        <w:rPr>
          <w:rFonts w:ascii="Times New Roman" w:hAnsi="Times New Roman"/>
          <w:i/>
          <w:iCs/>
          <w:sz w:val="24"/>
          <w:szCs w:val="24"/>
        </w:rPr>
        <w:t>(Приложение 4</w:t>
      </w:r>
      <w:r w:rsidRPr="00036C9F">
        <w:rPr>
          <w:rFonts w:ascii="Times New Roman" w:hAnsi="Times New Roman"/>
          <w:i/>
          <w:iCs/>
          <w:sz w:val="24"/>
          <w:szCs w:val="24"/>
        </w:rPr>
        <w:t>)</w:t>
      </w:r>
      <w:r w:rsidRPr="00036C9F">
        <w:rPr>
          <w:rFonts w:ascii="Times New Roman" w:hAnsi="Times New Roman"/>
          <w:sz w:val="24"/>
          <w:szCs w:val="24"/>
        </w:rPr>
        <w:t>;</w:t>
      </w:r>
    </w:p>
    <w:p w:rsidR="009F177B" w:rsidRPr="00036C9F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 xml:space="preserve">копии документов, свидетельствующих о личных достижениях кандидата в учебной, исследовательской деятельности, творчестве, спорте, общественной работе не ниже муниципального уровня </w:t>
      </w:r>
      <w:r w:rsidRPr="00036C9F">
        <w:rPr>
          <w:rFonts w:ascii="Times New Roman" w:hAnsi="Times New Roman"/>
          <w:b/>
          <w:sz w:val="24"/>
          <w:szCs w:val="24"/>
        </w:rPr>
        <w:t>(за период с 7 по 8 класс)</w:t>
      </w:r>
      <w:r w:rsidRPr="00036C9F">
        <w:rPr>
          <w:rFonts w:ascii="Times New Roman" w:hAnsi="Times New Roman"/>
          <w:sz w:val="24"/>
          <w:szCs w:val="24"/>
        </w:rPr>
        <w:t>;</w:t>
      </w:r>
    </w:p>
    <w:p w:rsidR="009F177B" w:rsidRPr="00036C9F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>справка с места жительства о составе семьи с указанием лиц, совместно проживающих;</w:t>
      </w:r>
      <w:r w:rsidR="0020447C" w:rsidRPr="00036C9F">
        <w:rPr>
          <w:rFonts w:ascii="Times New Roman" w:hAnsi="Times New Roman"/>
          <w:sz w:val="24"/>
          <w:szCs w:val="24"/>
        </w:rPr>
        <w:t xml:space="preserve"> </w:t>
      </w:r>
    </w:p>
    <w:p w:rsidR="009F177B" w:rsidRPr="00036C9F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>справка с места работы родителей (законных представителей) с указанием должности и среднемесячной заработной платы (пенсии), а также справки с места учебы братьев (сестер);</w:t>
      </w:r>
      <w:r w:rsidR="00DC17D1" w:rsidRPr="00036C9F">
        <w:rPr>
          <w:rFonts w:ascii="Times New Roman" w:hAnsi="Times New Roman"/>
          <w:sz w:val="24"/>
          <w:szCs w:val="24"/>
        </w:rPr>
        <w:t xml:space="preserve"> </w:t>
      </w:r>
    </w:p>
    <w:p w:rsidR="009F177B" w:rsidRPr="00036C9F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iCs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>справка из ОВД (о непривлечении кандидата и его родителей</w:t>
      </w:r>
      <w:r w:rsidR="00DC17D1" w:rsidRPr="00036C9F">
        <w:rPr>
          <w:rFonts w:ascii="Times New Roman" w:hAnsi="Times New Roman"/>
          <w:sz w:val="24"/>
          <w:szCs w:val="24"/>
        </w:rPr>
        <w:t xml:space="preserve"> </w:t>
      </w:r>
      <w:r w:rsidRPr="00036C9F">
        <w:rPr>
          <w:rFonts w:ascii="Times New Roman" w:hAnsi="Times New Roman"/>
          <w:sz w:val="24"/>
          <w:szCs w:val="24"/>
        </w:rPr>
        <w:t>к административной или уголовной ответственности).</w:t>
      </w:r>
    </w:p>
    <w:p w:rsidR="009F177B" w:rsidRPr="00036C9F" w:rsidRDefault="009F177B" w:rsidP="009F177B">
      <w:pPr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i/>
          <w:iCs/>
          <w:sz w:val="24"/>
          <w:szCs w:val="24"/>
        </w:rPr>
        <w:t xml:space="preserve">Для детей из </w:t>
      </w:r>
      <w:r w:rsidR="00036C9F" w:rsidRPr="00036C9F">
        <w:rPr>
          <w:rFonts w:ascii="Times New Roman" w:hAnsi="Times New Roman"/>
          <w:i/>
          <w:iCs/>
          <w:sz w:val="24"/>
          <w:szCs w:val="24"/>
        </w:rPr>
        <w:t>малоимущих</w:t>
      </w:r>
      <w:r w:rsidRPr="00036C9F">
        <w:rPr>
          <w:rFonts w:ascii="Times New Roman" w:hAnsi="Times New Roman"/>
          <w:i/>
          <w:iCs/>
          <w:sz w:val="24"/>
          <w:szCs w:val="24"/>
        </w:rPr>
        <w:t>, многодетных семей соответственно документы, подтверждающие социальный статус кандидата:</w:t>
      </w:r>
    </w:p>
    <w:p w:rsidR="009F177B" w:rsidRPr="00036C9F" w:rsidRDefault="009F177B" w:rsidP="0077739E">
      <w:pPr>
        <w:numPr>
          <w:ilvl w:val="0"/>
          <w:numId w:val="21"/>
        </w:numPr>
        <w:tabs>
          <w:tab w:val="clear" w:pos="720"/>
          <w:tab w:val="num" w:pos="567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i/>
          <w:iCs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 xml:space="preserve"> справка органа </w:t>
      </w:r>
      <w:r w:rsidR="00036C9F" w:rsidRPr="00036C9F">
        <w:rPr>
          <w:rFonts w:ascii="Times New Roman" w:hAnsi="Times New Roman"/>
          <w:sz w:val="24"/>
          <w:szCs w:val="24"/>
        </w:rPr>
        <w:t xml:space="preserve">местного отделения социальной защиты населения </w:t>
      </w:r>
      <w:r w:rsidRPr="00036C9F">
        <w:rPr>
          <w:rFonts w:ascii="Times New Roman" w:hAnsi="Times New Roman"/>
          <w:sz w:val="24"/>
          <w:szCs w:val="24"/>
        </w:rPr>
        <w:t>об установлении статуса (либо справку о среднемесячной заработной плате); справка об установлении статуса безработного из центра занятости населения; удостоверение многодетной матери; документ о причине отсутствия одного из родителей (свидетельство о смерти, свидетельство о разводе, справка о рождении (форма Ф - № 25)</w:t>
      </w:r>
      <w:r w:rsidR="00191DAC" w:rsidRPr="00036C9F">
        <w:rPr>
          <w:rFonts w:ascii="Times New Roman" w:hAnsi="Times New Roman"/>
          <w:sz w:val="24"/>
          <w:szCs w:val="24"/>
        </w:rPr>
        <w:t>;</w:t>
      </w:r>
      <w:r w:rsidRPr="00036C9F">
        <w:rPr>
          <w:rFonts w:ascii="Times New Roman" w:hAnsi="Times New Roman"/>
          <w:sz w:val="24"/>
          <w:szCs w:val="24"/>
        </w:rPr>
        <w:t xml:space="preserve"> </w:t>
      </w:r>
      <w:r w:rsidR="00191DAC" w:rsidRPr="00036C9F">
        <w:rPr>
          <w:rFonts w:ascii="Times New Roman" w:hAnsi="Times New Roman"/>
          <w:sz w:val="24"/>
          <w:szCs w:val="24"/>
        </w:rPr>
        <w:t xml:space="preserve">документы, подтверждающие родство, в случае если фамилии родственников разные; </w:t>
      </w:r>
      <w:r w:rsidRPr="00036C9F">
        <w:rPr>
          <w:rFonts w:ascii="Times New Roman" w:hAnsi="Times New Roman"/>
          <w:sz w:val="24"/>
          <w:szCs w:val="24"/>
        </w:rPr>
        <w:t>и т.д.).</w:t>
      </w:r>
    </w:p>
    <w:p w:rsidR="009F177B" w:rsidRPr="00036C9F" w:rsidRDefault="009F177B" w:rsidP="0077739E">
      <w:p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i/>
          <w:iCs/>
          <w:sz w:val="24"/>
          <w:szCs w:val="24"/>
        </w:rPr>
        <w:t>Для детей-сирот и детей, оставшихся без попечения родителей</w:t>
      </w:r>
      <w:r w:rsidRPr="00036C9F">
        <w:rPr>
          <w:rFonts w:ascii="Times New Roman" w:hAnsi="Times New Roman"/>
          <w:sz w:val="24"/>
          <w:szCs w:val="24"/>
        </w:rPr>
        <w:t xml:space="preserve"> </w:t>
      </w:r>
    </w:p>
    <w:p w:rsidR="009F177B" w:rsidRPr="00036C9F" w:rsidRDefault="009F177B" w:rsidP="009F177B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 xml:space="preserve"> копии документов, подтверждающих </w:t>
      </w:r>
      <w:r w:rsidR="00191DAC" w:rsidRPr="00036C9F">
        <w:rPr>
          <w:rFonts w:ascii="Times New Roman" w:hAnsi="Times New Roman"/>
          <w:sz w:val="24"/>
          <w:szCs w:val="24"/>
        </w:rPr>
        <w:t xml:space="preserve"> статус </w:t>
      </w:r>
      <w:r w:rsidR="006D5964" w:rsidRPr="00036C9F">
        <w:rPr>
          <w:rFonts w:ascii="Times New Roman" w:hAnsi="Times New Roman"/>
          <w:iCs/>
          <w:sz w:val="24"/>
          <w:szCs w:val="24"/>
        </w:rPr>
        <w:t>детей-сирот и детей, оставшихся без попечения родителей</w:t>
      </w:r>
      <w:r w:rsidR="00DF19B3" w:rsidRPr="00036C9F">
        <w:rPr>
          <w:rFonts w:ascii="Times New Roman" w:hAnsi="Times New Roman"/>
          <w:sz w:val="24"/>
          <w:szCs w:val="24"/>
        </w:rPr>
        <w:t xml:space="preserve">; копии актов органа опеки и попечительства о направлении кандидата в учреждение для детей-сирот и детей, оставшихся без попечения родителей; об установлении опеки (попечительства) или передаче на воспитание  в приемную семью; </w:t>
      </w:r>
      <w:r w:rsidRPr="00036C9F">
        <w:rPr>
          <w:rFonts w:ascii="Times New Roman" w:hAnsi="Times New Roman"/>
          <w:sz w:val="24"/>
          <w:szCs w:val="24"/>
        </w:rPr>
        <w:t>(распоряжение об опеке, удостоверение опекуна, решение суда о лишении родительских прав, документ о причине отсутствия одного из род</w:t>
      </w:r>
      <w:r w:rsidR="00DF19B3" w:rsidRPr="00036C9F">
        <w:rPr>
          <w:rFonts w:ascii="Times New Roman" w:hAnsi="Times New Roman"/>
          <w:sz w:val="24"/>
          <w:szCs w:val="24"/>
        </w:rPr>
        <w:t>ителей, свидетельство о смерти</w:t>
      </w:r>
      <w:r w:rsidRPr="00036C9F">
        <w:rPr>
          <w:rFonts w:ascii="Times New Roman" w:hAnsi="Times New Roman"/>
          <w:sz w:val="24"/>
          <w:szCs w:val="24"/>
        </w:rPr>
        <w:t>, справка о рождении (форма Ф - № 25) и т.д.).</w:t>
      </w:r>
    </w:p>
    <w:p w:rsidR="009F177B" w:rsidRPr="00036C9F" w:rsidRDefault="009F177B" w:rsidP="009F177B">
      <w:pPr>
        <w:jc w:val="center"/>
        <w:rPr>
          <w:b/>
          <w:sz w:val="24"/>
          <w:szCs w:val="24"/>
        </w:rPr>
      </w:pPr>
    </w:p>
    <w:p w:rsidR="009F177B" w:rsidRPr="00036C9F" w:rsidRDefault="009F177B" w:rsidP="009F177B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36C9F">
        <w:rPr>
          <w:rFonts w:ascii="Times New Roman" w:hAnsi="Times New Roman"/>
          <w:b/>
          <w:sz w:val="26"/>
        </w:rPr>
        <w:t>________</w:t>
      </w:r>
      <w:r w:rsidRPr="00036C9F">
        <w:rPr>
          <w:rFonts w:ascii="Times New Roman" w:hAnsi="Times New Roman"/>
          <w:sz w:val="26"/>
        </w:rPr>
        <w:t>201</w:t>
      </w:r>
      <w:r w:rsidRPr="00036C9F">
        <w:rPr>
          <w:rFonts w:ascii="Times New Roman" w:hAnsi="Times New Roman"/>
          <w:b/>
          <w:sz w:val="26"/>
        </w:rPr>
        <w:t xml:space="preserve">__            __________________                      _____________________ </w:t>
      </w:r>
    </w:p>
    <w:p w:rsidR="009F177B" w:rsidRPr="00036C9F" w:rsidRDefault="009F177B" w:rsidP="009F177B">
      <w:pPr>
        <w:spacing w:after="0" w:line="240" w:lineRule="auto"/>
        <w:jc w:val="center"/>
        <w:rPr>
          <w:rFonts w:ascii="Times New Roman" w:hAnsi="Times New Roman"/>
          <w:i/>
        </w:rPr>
      </w:pPr>
      <w:r w:rsidRPr="00036C9F">
        <w:rPr>
          <w:rFonts w:ascii="Times New Roman" w:hAnsi="Times New Roman"/>
          <w:sz w:val="20"/>
          <w:szCs w:val="20"/>
        </w:rPr>
        <w:t xml:space="preserve">дата                                   подпись                              </w:t>
      </w:r>
      <w:r w:rsidRPr="00036C9F">
        <w:rPr>
          <w:rFonts w:ascii="Times New Roman" w:hAnsi="Times New Roman"/>
          <w:sz w:val="20"/>
          <w:szCs w:val="20"/>
        </w:rPr>
        <w:tab/>
      </w:r>
      <w:r w:rsidRPr="00036C9F">
        <w:rPr>
          <w:rFonts w:ascii="Times New Roman" w:hAnsi="Times New Roman"/>
          <w:sz w:val="20"/>
          <w:szCs w:val="20"/>
        </w:rPr>
        <w:tab/>
      </w:r>
      <w:r w:rsidRPr="00036C9F">
        <w:rPr>
          <w:rFonts w:ascii="Times New Roman" w:hAnsi="Times New Roman"/>
          <w:sz w:val="20"/>
          <w:szCs w:val="20"/>
        </w:rPr>
        <w:tab/>
        <w:t xml:space="preserve"> расшифровка подписи</w:t>
      </w:r>
    </w:p>
    <w:p w:rsidR="009F177B" w:rsidRPr="00036C9F" w:rsidRDefault="009F177B" w:rsidP="009F177B">
      <w:pPr>
        <w:ind w:firstLine="900"/>
        <w:jc w:val="both"/>
        <w:rPr>
          <w:rFonts w:ascii="Times New Roman" w:hAnsi="Times New Roman"/>
          <w:b/>
          <w:sz w:val="28"/>
          <w:szCs w:val="28"/>
        </w:rPr>
      </w:pPr>
    </w:p>
    <w:p w:rsidR="009F177B" w:rsidRPr="00036C9F" w:rsidRDefault="009F177B" w:rsidP="009F177B">
      <w:pPr>
        <w:shd w:val="clear" w:color="auto" w:fill="FFFFFF"/>
        <w:ind w:left="360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b/>
          <w:sz w:val="24"/>
          <w:szCs w:val="24"/>
        </w:rPr>
        <w:tab/>
      </w:r>
    </w:p>
    <w:p w:rsidR="009F177B" w:rsidRPr="009411C5" w:rsidRDefault="009F177B" w:rsidP="009F177B">
      <w:pPr>
        <w:pageBreakBefore/>
        <w:jc w:val="right"/>
        <w:rPr>
          <w:rFonts w:ascii="Times New Roman" w:hAnsi="Times New Roman"/>
          <w:b/>
          <w:i/>
          <w:sz w:val="24"/>
          <w:szCs w:val="24"/>
        </w:rPr>
      </w:pPr>
      <w:r w:rsidRPr="009411C5">
        <w:rPr>
          <w:rFonts w:ascii="Times New Roman" w:hAnsi="Times New Roman"/>
          <w:b/>
          <w:i/>
          <w:sz w:val="24"/>
          <w:szCs w:val="24"/>
        </w:rPr>
        <w:lastRenderedPageBreak/>
        <w:t>Приложение 3</w:t>
      </w:r>
    </w:p>
    <w:p w:rsidR="009F177B" w:rsidRDefault="009F177B" w:rsidP="009F177B">
      <w:pPr>
        <w:pStyle w:val="4"/>
        <w:numPr>
          <w:ilvl w:val="0"/>
          <w:numId w:val="0"/>
        </w:numPr>
        <w:tabs>
          <w:tab w:val="left" w:pos="708"/>
        </w:tabs>
        <w:spacing w:after="0"/>
        <w:jc w:val="center"/>
      </w:pPr>
      <w:r>
        <w:t>Рекомендация</w:t>
      </w:r>
    </w:p>
    <w:p w:rsidR="009F177B" w:rsidRPr="00FE0C1B" w:rsidRDefault="009F177B" w:rsidP="009F177B">
      <w:pPr>
        <w:pStyle w:val="4"/>
        <w:numPr>
          <w:ilvl w:val="0"/>
          <w:numId w:val="0"/>
        </w:numPr>
        <w:tabs>
          <w:tab w:val="left" w:pos="708"/>
        </w:tabs>
        <w:spacing w:after="0"/>
        <w:jc w:val="center"/>
      </w:pPr>
      <w:r>
        <w:t>м</w:t>
      </w:r>
      <w:r w:rsidRPr="00FE0C1B">
        <w:t>униципальной комиссии органов управления образованием  администрации  города (района ________________________</w:t>
      </w:r>
    </w:p>
    <w:p w:rsidR="009F177B" w:rsidRPr="00FE0C1B" w:rsidRDefault="009F177B" w:rsidP="009F177B">
      <w:pPr>
        <w:jc w:val="center"/>
        <w:rPr>
          <w:rFonts w:ascii="Times New Roman" w:hAnsi="Times New Roman"/>
          <w:lang w:eastAsia="ar-SA"/>
        </w:rPr>
      </w:pPr>
      <w:r w:rsidRPr="00FE0C1B">
        <w:rPr>
          <w:rFonts w:ascii="Times New Roman" w:hAnsi="Times New Roman"/>
          <w:lang w:eastAsia="ar-SA"/>
        </w:rPr>
        <w:t>города (района)</w:t>
      </w:r>
    </w:p>
    <w:p w:rsidR="009F177B" w:rsidRPr="00417AB7" w:rsidRDefault="009F177B" w:rsidP="009F177B">
      <w:pPr>
        <w:rPr>
          <w:lang w:eastAsia="ar-SA"/>
        </w:rPr>
      </w:pPr>
      <w:r>
        <w:rPr>
          <w:rFonts w:ascii="Times New Roman" w:hAnsi="Times New Roman"/>
        </w:rPr>
        <w:t>В</w:t>
      </w:r>
      <w:r w:rsidRPr="00F66415">
        <w:rPr>
          <w:rFonts w:ascii="Times New Roman" w:hAnsi="Times New Roman"/>
        </w:rPr>
        <w:t xml:space="preserve"> составе:</w:t>
      </w:r>
    </w:p>
    <w:p w:rsidR="009F177B" w:rsidRPr="00F66415" w:rsidRDefault="009F177B" w:rsidP="009F177B">
      <w:pPr>
        <w:spacing w:after="0" w:line="240" w:lineRule="auto"/>
        <w:ind w:firstLine="900"/>
        <w:rPr>
          <w:rFonts w:ascii="Times New Roman" w:hAnsi="Times New Roman"/>
        </w:rPr>
      </w:pP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1.______________________________________________________________</w:t>
      </w:r>
      <w:r>
        <w:rPr>
          <w:rFonts w:ascii="Times New Roman" w:hAnsi="Times New Roman"/>
        </w:rPr>
        <w:t>__</w:t>
      </w:r>
      <w:r w:rsidRPr="00F66415">
        <w:rPr>
          <w:rFonts w:ascii="Times New Roman" w:hAnsi="Times New Roman"/>
        </w:rPr>
        <w:t>_</w:t>
      </w:r>
    </w:p>
    <w:p w:rsidR="009F177B" w:rsidRPr="00F66415" w:rsidRDefault="009F177B" w:rsidP="0077739E">
      <w:pPr>
        <w:spacing w:after="0"/>
        <w:jc w:val="center"/>
        <w:rPr>
          <w:rFonts w:ascii="Times New Roman" w:hAnsi="Times New Roman"/>
        </w:rPr>
      </w:pPr>
      <w:r w:rsidRPr="00F66415">
        <w:rPr>
          <w:rFonts w:ascii="Times New Roman" w:hAnsi="Times New Roman"/>
        </w:rPr>
        <w:t>Ф.И.О., должность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2._______________________________________________________________</w:t>
      </w:r>
      <w:r>
        <w:rPr>
          <w:rFonts w:ascii="Times New Roman" w:hAnsi="Times New Roman"/>
        </w:rPr>
        <w:t>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3.______________________________________________________________</w:t>
      </w:r>
      <w:r>
        <w:rPr>
          <w:rFonts w:ascii="Times New Roman" w:hAnsi="Times New Roman"/>
        </w:rPr>
        <w:t>__</w:t>
      </w:r>
      <w:r w:rsidRPr="00F66415">
        <w:rPr>
          <w:rFonts w:ascii="Times New Roman" w:hAnsi="Times New Roman"/>
        </w:rPr>
        <w:t>_</w:t>
      </w:r>
    </w:p>
    <w:p w:rsidR="009F177B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4.______________________________________</w:t>
      </w:r>
      <w:r>
        <w:rPr>
          <w:rFonts w:ascii="Times New Roman" w:hAnsi="Times New Roman"/>
        </w:rPr>
        <w:t>___________________________,</w:t>
      </w:r>
    </w:p>
    <w:p w:rsidR="009F177B" w:rsidRPr="00F66415" w:rsidRDefault="009F177B" w:rsidP="0077739E">
      <w:pPr>
        <w:spacing w:after="0"/>
        <w:jc w:val="both"/>
        <w:rPr>
          <w:rFonts w:ascii="Times New Roman" w:hAnsi="Times New Roman"/>
        </w:rPr>
      </w:pPr>
      <w:r w:rsidRPr="00F66415">
        <w:rPr>
          <w:rFonts w:ascii="Times New Roman" w:hAnsi="Times New Roman"/>
        </w:rPr>
        <w:t>рекомендует/не рекомендует к поступлению в ____ кл</w:t>
      </w:r>
      <w:r>
        <w:rPr>
          <w:rFonts w:ascii="Times New Roman" w:hAnsi="Times New Roman"/>
        </w:rPr>
        <w:t>асс ГБНОУ</w:t>
      </w:r>
      <w:r w:rsidRPr="00F66415">
        <w:rPr>
          <w:rFonts w:ascii="Times New Roman" w:hAnsi="Times New Roman"/>
        </w:rPr>
        <w:t xml:space="preserve"> «Губернаторская </w:t>
      </w:r>
      <w:r>
        <w:rPr>
          <w:rFonts w:ascii="Times New Roman" w:hAnsi="Times New Roman"/>
        </w:rPr>
        <w:t>женская гимназия-интернат</w:t>
      </w:r>
      <w:r w:rsidRPr="00F66415">
        <w:rPr>
          <w:rFonts w:ascii="Times New Roman" w:hAnsi="Times New Roman"/>
        </w:rPr>
        <w:t>» на 201__ - 201__ учебный год</w:t>
      </w:r>
    </w:p>
    <w:p w:rsidR="009F177B" w:rsidRPr="00F66415" w:rsidRDefault="009F177B" w:rsidP="0077739E">
      <w:pPr>
        <w:spacing w:after="0"/>
        <w:jc w:val="both"/>
        <w:rPr>
          <w:rFonts w:ascii="Times New Roman" w:hAnsi="Times New Roman"/>
        </w:rPr>
      </w:pPr>
      <w:r w:rsidRPr="00F66415">
        <w:rPr>
          <w:rFonts w:ascii="Times New Roman" w:hAnsi="Times New Roman"/>
        </w:rPr>
        <w:t>____________________________________</w:t>
      </w:r>
      <w:r>
        <w:rPr>
          <w:rFonts w:ascii="Times New Roman" w:hAnsi="Times New Roman"/>
        </w:rPr>
        <w:t>_______________________________</w:t>
      </w:r>
    </w:p>
    <w:p w:rsidR="009F177B" w:rsidRPr="00F66415" w:rsidRDefault="009F177B" w:rsidP="0077739E">
      <w:pPr>
        <w:spacing w:after="0"/>
        <w:jc w:val="center"/>
        <w:rPr>
          <w:rFonts w:ascii="Times New Roman" w:hAnsi="Times New Roman"/>
        </w:rPr>
      </w:pPr>
      <w:r w:rsidRPr="00F66415">
        <w:rPr>
          <w:rFonts w:ascii="Times New Roman" w:hAnsi="Times New Roman"/>
        </w:rPr>
        <w:t>Ф.И.О. кандидата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прожив</w:t>
      </w:r>
      <w:r>
        <w:rPr>
          <w:rFonts w:ascii="Times New Roman" w:hAnsi="Times New Roman"/>
        </w:rPr>
        <w:t>ающего</w:t>
      </w:r>
      <w:r w:rsidRPr="00F66415">
        <w:rPr>
          <w:rFonts w:ascii="Times New Roman" w:hAnsi="Times New Roman"/>
        </w:rPr>
        <w:t xml:space="preserve"> по адресу: _____________________________________________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____________________________________________________________________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обучающегося ____________________________________</w:t>
      </w:r>
      <w:r>
        <w:rPr>
          <w:rFonts w:ascii="Times New Roman" w:hAnsi="Times New Roman"/>
        </w:rPr>
        <w:t>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____________________________________________________________________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Основания: ____________________________________</w:t>
      </w:r>
      <w:r>
        <w:rPr>
          <w:rFonts w:ascii="Times New Roman" w:hAnsi="Times New Roman"/>
        </w:rPr>
        <w:t>______________________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____________________________________________________________________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____________________________________________________________________</w:t>
      </w:r>
    </w:p>
    <w:p w:rsidR="009F177B" w:rsidRPr="00F66415" w:rsidRDefault="009F177B" w:rsidP="0077739E">
      <w:pPr>
        <w:spacing w:after="0"/>
        <w:rPr>
          <w:rFonts w:ascii="Times New Roman" w:hAnsi="Times New Roman"/>
        </w:rPr>
      </w:pPr>
      <w:r w:rsidRPr="00F66415">
        <w:rPr>
          <w:rFonts w:ascii="Times New Roman" w:hAnsi="Times New Roman"/>
        </w:rPr>
        <w:t>____________________________________________________________________</w:t>
      </w:r>
    </w:p>
    <w:p w:rsidR="009F177B" w:rsidRDefault="009F177B" w:rsidP="0077739E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</w:rPr>
      </w:pPr>
    </w:p>
    <w:p w:rsidR="009F177B" w:rsidRPr="00F66415" w:rsidRDefault="009F177B" w:rsidP="0077739E">
      <w:pPr>
        <w:autoSpaceDE w:val="0"/>
        <w:autoSpaceDN w:val="0"/>
        <w:adjustRightInd w:val="0"/>
        <w:spacing w:after="0"/>
        <w:jc w:val="both"/>
        <w:outlineLvl w:val="1"/>
        <w:rPr>
          <w:rFonts w:ascii="Times New Roman" w:hAnsi="Times New Roman"/>
        </w:rPr>
      </w:pPr>
    </w:p>
    <w:p w:rsidR="009F177B" w:rsidRPr="00F66415" w:rsidRDefault="0077739E" w:rsidP="007773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376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____________201__г.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F177B" w:rsidRPr="00F66415">
        <w:rPr>
          <w:rFonts w:ascii="Times New Roman" w:hAnsi="Times New Roman"/>
        </w:rPr>
        <w:t>______________</w:t>
      </w:r>
      <w:r w:rsidR="009F177B" w:rsidRPr="00F6641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</w:t>
      </w:r>
      <w:r w:rsidR="009F177B" w:rsidRPr="00F66415">
        <w:rPr>
          <w:rFonts w:ascii="Times New Roman" w:hAnsi="Times New Roman"/>
        </w:rPr>
        <w:t>_______________</w:t>
      </w:r>
    </w:p>
    <w:p w:rsidR="009F177B" w:rsidRDefault="0077739E" w:rsidP="009F177B">
      <w:pPr>
        <w:tabs>
          <w:tab w:val="left" w:pos="8096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="009F177B">
        <w:rPr>
          <w:rFonts w:ascii="Times New Roman" w:hAnsi="Times New Roman"/>
        </w:rPr>
        <w:t xml:space="preserve">ата </w:t>
      </w:r>
      <w:r>
        <w:rPr>
          <w:rFonts w:ascii="Times New Roman" w:hAnsi="Times New Roman"/>
        </w:rPr>
        <w:t xml:space="preserve">                                                            </w:t>
      </w:r>
      <w:r w:rsidR="009F177B" w:rsidRPr="00F66415">
        <w:rPr>
          <w:rFonts w:ascii="Times New Roman" w:hAnsi="Times New Roman"/>
        </w:rPr>
        <w:t>подпи</w:t>
      </w:r>
      <w:r w:rsidR="009F177B">
        <w:rPr>
          <w:rFonts w:ascii="Times New Roman" w:hAnsi="Times New Roman"/>
        </w:rPr>
        <w:t xml:space="preserve">сь </w:t>
      </w:r>
      <w:r>
        <w:rPr>
          <w:rFonts w:ascii="Times New Roman" w:hAnsi="Times New Roman"/>
        </w:rPr>
        <w:t xml:space="preserve">                              </w:t>
      </w:r>
      <w:r w:rsidRPr="00F66415">
        <w:rPr>
          <w:rFonts w:ascii="Times New Roman" w:hAnsi="Times New Roman"/>
        </w:rPr>
        <w:t>расшифровка подписи</w:t>
      </w:r>
    </w:p>
    <w:p w:rsidR="0077739E" w:rsidRDefault="0077739E" w:rsidP="009F177B">
      <w:pPr>
        <w:tabs>
          <w:tab w:val="left" w:pos="8096"/>
        </w:tabs>
        <w:spacing w:after="0" w:line="240" w:lineRule="auto"/>
        <w:rPr>
          <w:rFonts w:ascii="Times New Roman" w:hAnsi="Times New Roman"/>
        </w:rPr>
      </w:pPr>
    </w:p>
    <w:p w:rsidR="009F177B" w:rsidRPr="00F66415" w:rsidRDefault="009F177B" w:rsidP="009F177B">
      <w:pPr>
        <w:tabs>
          <w:tab w:val="left" w:pos="8096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м.</w:t>
      </w:r>
      <w:r w:rsidR="0077739E">
        <w:rPr>
          <w:rFonts w:ascii="Times New Roman" w:hAnsi="Times New Roman"/>
        </w:rPr>
        <w:t xml:space="preserve">п. 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__________________              __________________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        подпись                                            расшифровка подписи  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__________________              __________________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        подпись                                            расшифровка подписи  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__________________              __________________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         подпись                                            расшифровка подписи  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__________________              __________________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  <w:r w:rsidRPr="00F66415">
        <w:rPr>
          <w:rFonts w:ascii="Times New Roman" w:hAnsi="Times New Roman"/>
        </w:rPr>
        <w:t xml:space="preserve">                                                            подпись                                            расшифровка подписи  </w:t>
      </w:r>
    </w:p>
    <w:p w:rsidR="009F177B" w:rsidRPr="00F66415" w:rsidRDefault="009F177B" w:rsidP="009F177B">
      <w:pPr>
        <w:spacing w:after="0" w:line="240" w:lineRule="auto"/>
        <w:jc w:val="right"/>
        <w:rPr>
          <w:rFonts w:ascii="Times New Roman" w:hAnsi="Times New Roman"/>
        </w:rPr>
      </w:pPr>
    </w:p>
    <w:p w:rsidR="009F177B" w:rsidRPr="00036C9F" w:rsidRDefault="009F177B" w:rsidP="009F177B">
      <w:pPr>
        <w:pStyle w:val="style77"/>
        <w:pageBreakBefore/>
        <w:spacing w:before="0" w:after="0"/>
        <w:jc w:val="right"/>
        <w:rPr>
          <w:rStyle w:val="style901"/>
          <w:b w:val="0"/>
          <w:bCs/>
          <w:i/>
          <w:color w:val="auto"/>
          <w:sz w:val="24"/>
          <w:szCs w:val="24"/>
        </w:rPr>
      </w:pPr>
      <w:r w:rsidRPr="00036C9F">
        <w:rPr>
          <w:b/>
          <w:i/>
          <w:color w:val="auto"/>
          <w:sz w:val="24"/>
          <w:szCs w:val="24"/>
        </w:rPr>
        <w:lastRenderedPageBreak/>
        <w:t xml:space="preserve">Приложение </w:t>
      </w:r>
      <w:r w:rsidR="00DB3C86" w:rsidRPr="00036C9F">
        <w:rPr>
          <w:b/>
          <w:i/>
          <w:color w:val="auto"/>
          <w:sz w:val="24"/>
          <w:szCs w:val="24"/>
        </w:rPr>
        <w:t>4</w:t>
      </w:r>
    </w:p>
    <w:p w:rsidR="001B362F" w:rsidRPr="00036C9F" w:rsidRDefault="001B362F" w:rsidP="001B362F">
      <w:pPr>
        <w:pStyle w:val="6"/>
        <w:numPr>
          <w:ilvl w:val="5"/>
          <w:numId w:val="6"/>
        </w:numPr>
        <w:spacing w:before="0" w:after="0"/>
        <w:jc w:val="right"/>
        <w:rPr>
          <w:b w:val="0"/>
          <w:sz w:val="24"/>
        </w:rPr>
      </w:pPr>
      <w:r w:rsidRPr="00036C9F">
        <w:rPr>
          <w:b w:val="0"/>
          <w:sz w:val="24"/>
        </w:rPr>
        <w:t>«УТВЕРЖДАЮ»</w:t>
      </w:r>
    </w:p>
    <w:p w:rsidR="001B362F" w:rsidRPr="00036C9F" w:rsidRDefault="001B362F" w:rsidP="001B362F">
      <w:pPr>
        <w:pStyle w:val="6"/>
        <w:numPr>
          <w:ilvl w:val="5"/>
          <w:numId w:val="6"/>
        </w:numPr>
        <w:spacing w:before="0" w:after="0"/>
        <w:jc w:val="right"/>
        <w:rPr>
          <w:sz w:val="24"/>
          <w:szCs w:val="24"/>
        </w:rPr>
      </w:pPr>
      <w:r w:rsidRPr="00036C9F">
        <w:rPr>
          <w:b w:val="0"/>
          <w:sz w:val="24"/>
          <w:szCs w:val="24"/>
        </w:rPr>
        <w:t>Директор образовательной организации</w:t>
      </w:r>
    </w:p>
    <w:p w:rsidR="001B362F" w:rsidRPr="00036C9F" w:rsidRDefault="001B362F" w:rsidP="001B362F">
      <w:pPr>
        <w:spacing w:after="0" w:line="240" w:lineRule="auto"/>
        <w:jc w:val="right"/>
        <w:rPr>
          <w:rFonts w:ascii="Times New Roman" w:hAnsi="Times New Roman"/>
          <w:sz w:val="24"/>
          <w:szCs w:val="24"/>
          <w:highlight w:val="yellow"/>
        </w:rPr>
      </w:pPr>
      <w:r w:rsidRPr="00036C9F">
        <w:rPr>
          <w:rFonts w:ascii="Times New Roman" w:hAnsi="Times New Roman"/>
          <w:sz w:val="24"/>
          <w:szCs w:val="24"/>
        </w:rPr>
        <w:t xml:space="preserve">«____» _____________201___г.   </w:t>
      </w:r>
    </w:p>
    <w:p w:rsidR="001B362F" w:rsidRPr="00036C9F" w:rsidRDefault="001B362F" w:rsidP="009F177B">
      <w:pPr>
        <w:pStyle w:val="style77"/>
        <w:spacing w:before="0" w:after="0"/>
        <w:jc w:val="center"/>
        <w:rPr>
          <w:rStyle w:val="style901"/>
          <w:bCs/>
          <w:color w:val="auto"/>
          <w:sz w:val="24"/>
          <w:szCs w:val="24"/>
        </w:rPr>
      </w:pPr>
    </w:p>
    <w:p w:rsidR="009F177B" w:rsidRPr="009411C5" w:rsidRDefault="009F177B" w:rsidP="009F177B">
      <w:pPr>
        <w:pStyle w:val="style77"/>
        <w:spacing w:before="0" w:after="0"/>
        <w:jc w:val="center"/>
        <w:rPr>
          <w:rStyle w:val="style901"/>
          <w:bCs/>
          <w:color w:val="auto"/>
          <w:sz w:val="24"/>
          <w:szCs w:val="24"/>
        </w:rPr>
      </w:pPr>
      <w:r w:rsidRPr="009411C5">
        <w:rPr>
          <w:rStyle w:val="style901"/>
          <w:bCs/>
          <w:color w:val="auto"/>
          <w:sz w:val="24"/>
          <w:szCs w:val="24"/>
        </w:rPr>
        <w:t xml:space="preserve">Примерный план </w:t>
      </w:r>
    </w:p>
    <w:p w:rsidR="009F177B" w:rsidRPr="009411C5" w:rsidRDefault="009F177B" w:rsidP="009F177B">
      <w:pPr>
        <w:pStyle w:val="style77"/>
        <w:spacing w:before="0" w:after="0"/>
        <w:jc w:val="center"/>
        <w:rPr>
          <w:sz w:val="24"/>
          <w:szCs w:val="24"/>
        </w:rPr>
      </w:pPr>
      <w:r w:rsidRPr="009411C5">
        <w:rPr>
          <w:rStyle w:val="style901"/>
          <w:bCs/>
          <w:color w:val="auto"/>
          <w:sz w:val="24"/>
          <w:szCs w:val="24"/>
        </w:rPr>
        <w:t xml:space="preserve">социально-психологической характеристики семьи </w:t>
      </w:r>
      <w:r w:rsidRPr="009411C5">
        <w:rPr>
          <w:rStyle w:val="style51"/>
          <w:b/>
          <w:color w:val="auto"/>
          <w:sz w:val="24"/>
          <w:szCs w:val="24"/>
        </w:rPr>
        <w:t>кандидата</w:t>
      </w:r>
    </w:p>
    <w:p w:rsidR="009F177B" w:rsidRPr="009411C5" w:rsidRDefault="009F177B" w:rsidP="009F177B">
      <w:pPr>
        <w:pStyle w:val="style77"/>
        <w:spacing w:before="0" w:after="0"/>
        <w:jc w:val="center"/>
        <w:rPr>
          <w:sz w:val="24"/>
          <w:szCs w:val="24"/>
        </w:rPr>
      </w:pPr>
    </w:p>
    <w:tbl>
      <w:tblPr>
        <w:tblW w:w="9757" w:type="dxa"/>
        <w:tblInd w:w="-5" w:type="dxa"/>
        <w:tblLayout w:type="fixed"/>
        <w:tblLook w:val="00A0"/>
      </w:tblPr>
      <w:tblGrid>
        <w:gridCol w:w="622"/>
        <w:gridCol w:w="4227"/>
        <w:gridCol w:w="4908"/>
      </w:tblGrid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b/>
                <w:lang w:eastAsia="ar-SA"/>
              </w:rPr>
            </w:pPr>
            <w:r w:rsidRPr="009411C5">
              <w:rPr>
                <w:rFonts w:ascii="Times New Roman" w:hAnsi="Times New Roman"/>
              </w:rPr>
              <w:t>№</w:t>
            </w: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9411C5">
              <w:rPr>
                <w:rFonts w:ascii="Times New Roman" w:hAnsi="Times New Roman"/>
                <w:b/>
              </w:rPr>
              <w:t>Параметры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 w:rsidRPr="009411C5">
              <w:rPr>
                <w:rFonts w:ascii="Times New Roman" w:hAnsi="Times New Roman"/>
                <w:b/>
              </w:rPr>
              <w:t>Оценка параметров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Состав семьи, возраст родителей, их образовательный уровень. Место работы, должность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snapToGrid w:val="0"/>
              <w:rPr>
                <w:rFonts w:ascii="Times New Roman" w:hAnsi="Times New Roman"/>
                <w:lang w:eastAsia="ar-SA"/>
              </w:rPr>
            </w:pP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Жилищные и материальные условия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snapToGrid w:val="0"/>
              <w:rPr>
                <w:rFonts w:ascii="Times New Roman" w:hAnsi="Times New Roman"/>
                <w:lang w:eastAsia="ar-SA"/>
              </w:rPr>
            </w:pP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rPr>
                <w:rStyle w:val="style51"/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 xml:space="preserve">Отношение родителей к своей профессии </w:t>
            </w:r>
          </w:p>
          <w:p w:rsidR="009F177B" w:rsidRPr="009411C5" w:rsidRDefault="009F177B" w:rsidP="00C83096">
            <w:pPr>
              <w:suppressAutoHyphens/>
              <w:rPr>
                <w:rStyle w:val="style51"/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 xml:space="preserve">и общественной деятельности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rPr>
                <w:rStyle w:val="style51"/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положительное, отрицательное, равнодушное</w:t>
            </w:r>
          </w:p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активное, пассивное.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Культурный уровень родителей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(есть ли в семье библиотека, какие книги читают, посещают ли театры, концерты, кино, следят ли за периодикой).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>Общая семейная атмосфера, семейные традиции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доброжелательная, неустойчивая, гнетущая, недоброжелательная, автономность каждого члена семьи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>Кто из родителей (членов семьи) больше всего занимается воспитанием ребенка.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snapToGrid w:val="0"/>
              <w:rPr>
                <w:rFonts w:ascii="Times New Roman" w:hAnsi="Times New Roman"/>
                <w:lang w:eastAsia="ar-SA"/>
              </w:rPr>
            </w:pP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Что является предметом основной заботы родителей по отношению к детям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здоровье, развитие умственных способностей, нравственных качеств ребенка, обеспечение материальных потребностей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Отношение родителей и других взрослых членов семьи к ребенку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ровное, заботливое, сверхопекаемое, равнодушное, подавляющее личность ребенка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Система воспитательных воздействий всех членов семьи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согласованность, несогласованность, последовательность, непоследовательность, наличие конфликтов и др.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Организация совместных форм воздействия в семье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вовлечение ребенка во все домашние дела заботы, эпизодическое воздействие на ребенка отдельных обязанностей, ограждение ребенка от всех дел семейной жизни и др.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Уровень психолого-педагогических умений родителей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наличие определенных знаний и готовность применять их на практике, ограниченность знаний, низкий уровень знаний и нежелание задумываться над проблемами воспитания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Осуществление контроля над поведением и деятельностью ребенка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систематическое, нерегулярное, от случая к случаю, полное отсутствие контроля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Отношение родителей к школе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положительное, негативное, равнодушное и др.</w:t>
            </w:r>
          </w:p>
        </w:tc>
      </w:tr>
      <w:tr w:rsidR="009F177B" w:rsidRPr="009411C5" w:rsidTr="001B362F"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8"/>
              <w:numPr>
                <w:ilvl w:val="0"/>
                <w:numId w:val="23"/>
              </w:numPr>
              <w:snapToGrid w:val="0"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4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177B" w:rsidRPr="009411C5" w:rsidRDefault="009F177B" w:rsidP="00C83096">
            <w:pPr>
              <w:pStyle w:val="a7"/>
              <w:spacing w:before="0" w:after="0"/>
              <w:jc w:val="both"/>
              <w:rPr>
                <w:rStyle w:val="style51"/>
                <w:rFonts w:ascii="Times New Roman" w:hAnsi="Times New Roman" w:cs="Times New Roman"/>
                <w:sz w:val="22"/>
                <w:szCs w:val="22"/>
                <w:lang w:eastAsia="ar-SA"/>
              </w:rPr>
            </w:pPr>
            <w:r w:rsidRPr="009411C5">
              <w:rPr>
                <w:rStyle w:val="style51"/>
                <w:rFonts w:ascii="Times New Roman" w:hAnsi="Times New Roman" w:cs="Times New Roman"/>
                <w:sz w:val="22"/>
                <w:szCs w:val="22"/>
              </w:rPr>
              <w:t xml:space="preserve">Взаимодействие семьи со школой </w:t>
            </w:r>
          </w:p>
        </w:tc>
        <w:tc>
          <w:tcPr>
            <w:tcW w:w="4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177B" w:rsidRPr="009411C5" w:rsidRDefault="009F177B" w:rsidP="00C83096">
            <w:pPr>
              <w:suppressAutoHyphens/>
              <w:rPr>
                <w:rFonts w:ascii="Times New Roman" w:hAnsi="Times New Roman"/>
                <w:b/>
                <w:i/>
                <w:lang w:eastAsia="ar-SA"/>
              </w:rPr>
            </w:pPr>
            <w:r w:rsidRPr="009411C5">
              <w:rPr>
                <w:rStyle w:val="style51"/>
                <w:rFonts w:ascii="Times New Roman" w:hAnsi="Times New Roman"/>
              </w:rPr>
              <w:t>систематическое, эпизодическое, полное отсутствие взаимодействия</w:t>
            </w:r>
          </w:p>
        </w:tc>
      </w:tr>
      <w:tr w:rsidR="001B362F" w:rsidRPr="009411C5" w:rsidTr="001B362F">
        <w:tc>
          <w:tcPr>
            <w:tcW w:w="97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62F" w:rsidRDefault="001B362F" w:rsidP="001B362F">
            <w:pPr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</w:p>
          <w:p w:rsidR="001B362F" w:rsidRDefault="001B362F" w:rsidP="001B362F">
            <w:pPr>
              <w:spacing w:after="0" w:line="240" w:lineRule="auto"/>
              <w:rPr>
                <w:rFonts w:ascii="Times New Roman" w:hAnsi="Times New Roman"/>
                <w:b/>
                <w:highlight w:val="yellow"/>
              </w:rPr>
            </w:pPr>
          </w:p>
          <w:p w:rsidR="001B362F" w:rsidRPr="00036C9F" w:rsidRDefault="001B362F" w:rsidP="001B362F">
            <w:pPr>
              <w:spacing w:after="0" w:line="240" w:lineRule="auto"/>
              <w:rPr>
                <w:rFonts w:ascii="Times New Roman" w:hAnsi="Times New Roman"/>
                <w:i/>
                <w:sz w:val="25"/>
                <w:szCs w:val="25"/>
              </w:rPr>
            </w:pPr>
            <w:r w:rsidRPr="00036C9F">
              <w:rPr>
                <w:rFonts w:ascii="Times New Roman" w:hAnsi="Times New Roman"/>
                <w:b/>
              </w:rPr>
              <w:t>Классный руководитель  __________________________(ФИО)  _______________(подпись)</w:t>
            </w:r>
          </w:p>
          <w:p w:rsidR="001B362F" w:rsidRPr="009411C5" w:rsidRDefault="001B362F" w:rsidP="00C83096">
            <w:pPr>
              <w:suppressAutoHyphens/>
              <w:rPr>
                <w:rStyle w:val="style51"/>
                <w:rFonts w:ascii="Times New Roman" w:hAnsi="Times New Roman"/>
              </w:rPr>
            </w:pPr>
          </w:p>
        </w:tc>
      </w:tr>
    </w:tbl>
    <w:p w:rsidR="009F177B" w:rsidRPr="009411C5" w:rsidRDefault="009F177B" w:rsidP="009F177B">
      <w:pPr>
        <w:pageBreakBefore/>
        <w:spacing w:after="0" w:line="240" w:lineRule="auto"/>
        <w:ind w:left="5664"/>
        <w:jc w:val="right"/>
        <w:rPr>
          <w:rFonts w:ascii="Times New Roman" w:hAnsi="Times New Roman"/>
          <w:b/>
          <w:i/>
          <w:sz w:val="24"/>
          <w:szCs w:val="24"/>
        </w:rPr>
      </w:pPr>
      <w:r>
        <w:lastRenderedPageBreak/>
        <w:tab/>
      </w:r>
      <w:r w:rsidRPr="009411C5">
        <w:rPr>
          <w:rFonts w:ascii="Times New Roman" w:hAnsi="Times New Roman"/>
          <w:b/>
          <w:i/>
          <w:iCs/>
          <w:sz w:val="24"/>
          <w:szCs w:val="24"/>
        </w:rPr>
        <w:t xml:space="preserve">Приложение </w:t>
      </w:r>
      <w:r w:rsidR="00DB3C86">
        <w:rPr>
          <w:rFonts w:ascii="Times New Roman" w:hAnsi="Times New Roman"/>
          <w:b/>
          <w:i/>
          <w:iCs/>
          <w:sz w:val="24"/>
          <w:szCs w:val="24"/>
        </w:rPr>
        <w:t>5</w:t>
      </w:r>
    </w:p>
    <w:p w:rsidR="009F177B" w:rsidRPr="009411C5" w:rsidRDefault="009F177B" w:rsidP="009F177B">
      <w:pPr>
        <w:spacing w:after="0" w:line="240" w:lineRule="auto"/>
        <w:ind w:left="5664"/>
        <w:jc w:val="right"/>
        <w:rPr>
          <w:rFonts w:ascii="Times New Roman" w:hAnsi="Times New Roman"/>
          <w:b/>
        </w:rPr>
      </w:pPr>
      <w:r w:rsidRPr="009411C5">
        <w:rPr>
          <w:rFonts w:ascii="Times New Roman" w:hAnsi="Times New Roman"/>
          <w:b/>
        </w:rPr>
        <w:t>(для детей из семей)</w:t>
      </w: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036C9F">
        <w:rPr>
          <w:rFonts w:ascii="Times New Roman" w:hAnsi="Times New Roman"/>
          <w:b/>
        </w:rPr>
        <w:t xml:space="preserve">Заверено </w:t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  <w:t xml:space="preserve">         Директору</w:t>
      </w:r>
    </w:p>
    <w:p w:rsidR="009F177B" w:rsidRPr="00036C9F" w:rsidRDefault="009F177B" w:rsidP="009F177B">
      <w:pPr>
        <w:spacing w:after="0" w:line="240" w:lineRule="auto"/>
        <w:ind w:left="708" w:hanging="708"/>
        <w:jc w:val="both"/>
        <w:rPr>
          <w:rFonts w:ascii="Times New Roman" w:hAnsi="Times New Roman"/>
        </w:rPr>
      </w:pPr>
      <w:r w:rsidRPr="00036C9F">
        <w:rPr>
          <w:rFonts w:ascii="Times New Roman" w:hAnsi="Times New Roman"/>
        </w:rPr>
        <w:t xml:space="preserve">Руководитель                                                    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ГБНОУ «Губернаторская</w:t>
      </w:r>
    </w:p>
    <w:p w:rsidR="009F177B" w:rsidRPr="00036C9F" w:rsidRDefault="009F177B" w:rsidP="009F177B">
      <w:pPr>
        <w:spacing w:after="0" w:line="240" w:lineRule="auto"/>
        <w:ind w:left="708" w:hanging="708"/>
        <w:rPr>
          <w:rFonts w:ascii="Times New Roman" w:hAnsi="Times New Roman"/>
        </w:rPr>
      </w:pPr>
      <w:r w:rsidRPr="00036C9F">
        <w:rPr>
          <w:rFonts w:ascii="Times New Roman" w:hAnsi="Times New Roman"/>
        </w:rPr>
        <w:t xml:space="preserve">органа управления образования 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женская гимназия-интернат»</w:t>
      </w: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</w:t>
      </w:r>
      <w:r w:rsidR="001A6973" w:rsidRPr="00036C9F">
        <w:rPr>
          <w:rFonts w:ascii="Times New Roman" w:hAnsi="Times New Roman"/>
        </w:rPr>
        <w:t>А.В. Сапего</w:t>
      </w:r>
    </w:p>
    <w:p w:rsidR="009F177B" w:rsidRPr="00036C9F" w:rsidRDefault="009F177B" w:rsidP="009F177B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036C9F">
        <w:rPr>
          <w:rFonts w:ascii="Times New Roman" w:hAnsi="Times New Roman"/>
        </w:rPr>
        <w:t>_________________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>_______________</w:t>
      </w:r>
      <w:r w:rsidR="0077739E" w:rsidRPr="00036C9F">
        <w:rPr>
          <w:rFonts w:ascii="Times New Roman" w:hAnsi="Times New Roman"/>
        </w:rPr>
        <w:t>____</w:t>
      </w:r>
      <w:r w:rsidRPr="00036C9F">
        <w:rPr>
          <w:rFonts w:ascii="Times New Roman" w:hAnsi="Times New Roman"/>
        </w:rPr>
        <w:t>_________</w:t>
      </w:r>
    </w:p>
    <w:p w:rsidR="009F177B" w:rsidRPr="009411C5" w:rsidRDefault="009F177B" w:rsidP="009F17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1"/>
          <w:szCs w:val="21"/>
        </w:rPr>
        <w:t>М.П.</w:t>
      </w:r>
      <w:r w:rsidR="00036C9F" w:rsidRPr="00036C9F">
        <w:rPr>
          <w:rFonts w:ascii="Times New Roman" w:hAnsi="Times New Roman"/>
          <w:sz w:val="21"/>
          <w:szCs w:val="21"/>
        </w:rPr>
        <w:tab/>
      </w:r>
      <w:r w:rsidR="00036C9F" w:rsidRPr="00036C9F">
        <w:rPr>
          <w:rFonts w:ascii="Times New Roman" w:hAnsi="Times New Roman"/>
          <w:sz w:val="21"/>
          <w:szCs w:val="21"/>
        </w:rPr>
        <w:tab/>
      </w:r>
      <w:r w:rsidR="00036C9F" w:rsidRPr="00036C9F">
        <w:rPr>
          <w:rFonts w:ascii="Times New Roman" w:hAnsi="Times New Roman"/>
          <w:sz w:val="21"/>
          <w:szCs w:val="21"/>
        </w:rPr>
        <w:tab/>
      </w:r>
      <w:r w:rsidR="00036C9F" w:rsidRPr="00036C9F">
        <w:rPr>
          <w:rFonts w:ascii="Times New Roman" w:hAnsi="Times New Roman"/>
          <w:sz w:val="21"/>
          <w:szCs w:val="21"/>
        </w:rPr>
        <w:tab/>
      </w:r>
      <w:r w:rsidRPr="00036C9F">
        <w:rPr>
          <w:rFonts w:ascii="Times New Roman" w:hAnsi="Times New Roman"/>
          <w:sz w:val="21"/>
          <w:szCs w:val="21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>ФИО заявителя</w:t>
      </w:r>
    </w:p>
    <w:p w:rsidR="0077739E" w:rsidRPr="0077739E" w:rsidRDefault="0077739E" w:rsidP="009F177B">
      <w:pPr>
        <w:pStyle w:val="4"/>
        <w:numPr>
          <w:ilvl w:val="3"/>
          <w:numId w:val="6"/>
        </w:numPr>
        <w:spacing w:before="0" w:after="0"/>
        <w:jc w:val="center"/>
        <w:rPr>
          <w:sz w:val="25"/>
          <w:szCs w:val="25"/>
        </w:rPr>
      </w:pPr>
    </w:p>
    <w:p w:rsidR="0077739E" w:rsidRPr="0077739E" w:rsidRDefault="0077739E" w:rsidP="009F177B">
      <w:pPr>
        <w:pStyle w:val="4"/>
        <w:numPr>
          <w:ilvl w:val="3"/>
          <w:numId w:val="6"/>
        </w:numPr>
        <w:spacing w:before="0" w:after="0"/>
        <w:jc w:val="center"/>
        <w:rPr>
          <w:sz w:val="25"/>
          <w:szCs w:val="25"/>
        </w:rPr>
      </w:pPr>
    </w:p>
    <w:p w:rsidR="009F177B" w:rsidRPr="009411C5" w:rsidRDefault="009F177B" w:rsidP="009F177B">
      <w:pPr>
        <w:pStyle w:val="4"/>
        <w:numPr>
          <w:ilvl w:val="3"/>
          <w:numId w:val="6"/>
        </w:numPr>
        <w:spacing w:before="0" w:after="0"/>
        <w:jc w:val="center"/>
        <w:rPr>
          <w:sz w:val="25"/>
          <w:szCs w:val="25"/>
        </w:rPr>
      </w:pPr>
      <w:r w:rsidRPr="009411C5">
        <w:t>ЗАЯВЛЕНИЕ</w:t>
      </w:r>
    </w:p>
    <w:p w:rsidR="009F177B" w:rsidRPr="009411C5" w:rsidRDefault="009F177B" w:rsidP="009F177B">
      <w:pPr>
        <w:pStyle w:val="5"/>
        <w:numPr>
          <w:ilvl w:val="4"/>
          <w:numId w:val="6"/>
        </w:numPr>
        <w:spacing w:before="0" w:after="0"/>
        <w:ind w:left="0" w:firstLine="360"/>
        <w:rPr>
          <w:sz w:val="22"/>
          <w:szCs w:val="22"/>
        </w:rPr>
      </w:pPr>
    </w:p>
    <w:p w:rsidR="009F177B" w:rsidRPr="009411C5" w:rsidRDefault="009F177B" w:rsidP="009F177B">
      <w:pPr>
        <w:pStyle w:val="5"/>
        <w:numPr>
          <w:ilvl w:val="4"/>
          <w:numId w:val="6"/>
        </w:numPr>
        <w:spacing w:before="0" w:after="0"/>
        <w:ind w:left="0" w:firstLine="360"/>
        <w:rPr>
          <w:sz w:val="22"/>
          <w:szCs w:val="22"/>
        </w:rPr>
      </w:pPr>
      <w:r w:rsidRPr="009411C5">
        <w:rPr>
          <w:sz w:val="25"/>
          <w:szCs w:val="25"/>
        </w:rPr>
        <w:t>Прошу зачислить</w:t>
      </w:r>
      <w:r w:rsidRPr="009411C5">
        <w:t xml:space="preserve"> 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ind w:firstLine="900"/>
        <w:jc w:val="center"/>
        <w:rPr>
          <w:rFonts w:ascii="Times New Roman" w:hAnsi="Times New Roman"/>
        </w:rPr>
      </w:pPr>
      <w:r w:rsidRPr="009411C5">
        <w:rPr>
          <w:rFonts w:ascii="Times New Roman" w:hAnsi="Times New Roman"/>
        </w:rPr>
        <w:t>Ф.И.О. ребенка, степень родства</w:t>
      </w:r>
    </w:p>
    <w:p w:rsidR="009F177B" w:rsidRPr="009411C5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9411C5">
        <w:rPr>
          <w:rFonts w:ascii="Times New Roman" w:hAnsi="Times New Roman"/>
        </w:rPr>
        <w:t>_____________________________________________________________________________________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ind w:firstLine="900"/>
        <w:jc w:val="center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</w:rPr>
        <w:t>число, месяц, год рождения</w:t>
      </w:r>
    </w:p>
    <w:p w:rsidR="009F177B" w:rsidRPr="009411C5" w:rsidRDefault="009F177B" w:rsidP="009F177B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  <w:sz w:val="25"/>
          <w:szCs w:val="25"/>
        </w:rPr>
        <w:t>в _______________ класс.</w:t>
      </w:r>
    </w:p>
    <w:p w:rsidR="009F177B" w:rsidRPr="00036C9F" w:rsidRDefault="009F177B" w:rsidP="009F177B">
      <w:pPr>
        <w:spacing w:after="0" w:line="240" w:lineRule="auto"/>
        <w:ind w:firstLine="360"/>
        <w:jc w:val="both"/>
        <w:rPr>
          <w:rFonts w:ascii="Times New Roman" w:hAnsi="Times New Roman"/>
        </w:rPr>
      </w:pPr>
      <w:r w:rsidRPr="009411C5">
        <w:rPr>
          <w:rFonts w:ascii="Times New Roman" w:hAnsi="Times New Roman"/>
        </w:rPr>
        <w:t xml:space="preserve">С </w:t>
      </w:r>
      <w:r w:rsidRPr="00036C9F">
        <w:rPr>
          <w:rFonts w:ascii="Times New Roman" w:hAnsi="Times New Roman"/>
        </w:rPr>
        <w:t xml:space="preserve">Уставом  образовательной организации, лицензией на </w:t>
      </w:r>
      <w:r w:rsidR="0077739E" w:rsidRPr="00036C9F">
        <w:rPr>
          <w:rFonts w:ascii="Times New Roman" w:hAnsi="Times New Roman"/>
        </w:rPr>
        <w:t xml:space="preserve">осуществление </w:t>
      </w:r>
      <w:r w:rsidRPr="00036C9F">
        <w:rPr>
          <w:rFonts w:ascii="Times New Roman" w:hAnsi="Times New Roman"/>
        </w:rPr>
        <w:t xml:space="preserve"> образовательной деятельности, со свидетельством о государственной аккредитации организации, с основными</w:t>
      </w:r>
      <w:r w:rsidR="0077739E" w:rsidRPr="00036C9F">
        <w:rPr>
          <w:rFonts w:ascii="Times New Roman" w:hAnsi="Times New Roman"/>
        </w:rPr>
        <w:t xml:space="preserve"> и дополнительными</w:t>
      </w:r>
      <w:r w:rsidRPr="00036C9F">
        <w:rPr>
          <w:rFonts w:ascii="Times New Roman" w:hAnsi="Times New Roman"/>
        </w:rPr>
        <w:t xml:space="preserve"> образовательными программами, реализуемыми организацией, </w:t>
      </w:r>
      <w:r w:rsidR="000B2C48" w:rsidRPr="00036C9F">
        <w:rPr>
          <w:rFonts w:ascii="Times New Roman" w:hAnsi="Times New Roman"/>
        </w:rPr>
        <w:t xml:space="preserve">правилами внутреннего распорядка, и др. документами, регламентирующими организацию образовательной деятельности  </w:t>
      </w:r>
      <w:r w:rsidRPr="00036C9F">
        <w:rPr>
          <w:rFonts w:ascii="Times New Roman" w:hAnsi="Times New Roman"/>
        </w:rPr>
        <w:t>ознакомлены.</w:t>
      </w:r>
    </w:p>
    <w:p w:rsidR="009F177B" w:rsidRPr="009411C5" w:rsidRDefault="009F177B" w:rsidP="009F177B">
      <w:pPr>
        <w:spacing w:after="0" w:line="240" w:lineRule="auto"/>
        <w:ind w:firstLine="900"/>
        <w:jc w:val="right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  <w:sz w:val="20"/>
          <w:szCs w:val="20"/>
        </w:rPr>
        <w:t>подпись</w:t>
      </w:r>
      <w:r w:rsidRPr="009411C5">
        <w:rPr>
          <w:rFonts w:ascii="Times New Roman" w:hAnsi="Times New Roman"/>
          <w:sz w:val="28"/>
        </w:rPr>
        <w:t xml:space="preserve"> ______________</w:t>
      </w:r>
    </w:p>
    <w:p w:rsidR="009F177B" w:rsidRPr="009411C5" w:rsidRDefault="00C22346" w:rsidP="009F177B">
      <w:pPr>
        <w:pStyle w:val="6"/>
        <w:numPr>
          <w:ilvl w:val="5"/>
          <w:numId w:val="6"/>
        </w:numPr>
        <w:tabs>
          <w:tab w:val="clear" w:pos="1152"/>
          <w:tab w:val="num" w:pos="0"/>
        </w:tabs>
        <w:spacing w:before="0" w:after="0"/>
        <w:ind w:left="0" w:firstLine="0"/>
      </w:pPr>
      <w:r>
        <w:rPr>
          <w:sz w:val="25"/>
          <w:szCs w:val="25"/>
        </w:rPr>
        <w:t>Родители</w:t>
      </w:r>
      <w:r w:rsidR="009F177B" w:rsidRPr="009411C5">
        <w:rPr>
          <w:sz w:val="25"/>
          <w:szCs w:val="25"/>
        </w:rPr>
        <w:t>ребенка</w:t>
      </w:r>
      <w:r w:rsidR="009F177B" w:rsidRPr="009411C5">
        <w:t>____________________________________________________________________________</w:t>
      </w:r>
      <w:r w:rsidR="009F177B">
        <w:t>____</w:t>
      </w:r>
      <w:r>
        <w:t>_____________________________________________________________________________________</w:t>
      </w:r>
      <w:r w:rsidR="009F177B">
        <w:t>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Ф.И.О., год рождения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_____________________________________________________________________________________________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место работы, должность, служебный телефон,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_____________________________________________________________________________________________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 xml:space="preserve">индекс, домашний адрес регистрации/фактического проживания, 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_____________________________________________________________________________________________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домашний телефон или контактный (пример – соседи),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_____________________________________________________________________________________________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11C5">
        <w:rPr>
          <w:rFonts w:ascii="Times New Roman" w:hAnsi="Times New Roman"/>
          <w:sz w:val="20"/>
          <w:szCs w:val="20"/>
        </w:rPr>
        <w:t>социальный статус семьи: малообеспеченная, многодетная, неполная</w:t>
      </w:r>
    </w:p>
    <w:p w:rsidR="009F177B" w:rsidRPr="009411C5" w:rsidRDefault="009F177B" w:rsidP="009F177B">
      <w:pPr>
        <w:pStyle w:val="6"/>
        <w:numPr>
          <w:ilvl w:val="5"/>
          <w:numId w:val="6"/>
        </w:numPr>
        <w:spacing w:before="0" w:after="0"/>
      </w:pPr>
    </w:p>
    <w:p w:rsidR="009F177B" w:rsidRPr="009411C5" w:rsidRDefault="009F177B" w:rsidP="009F177B">
      <w:pPr>
        <w:pStyle w:val="6"/>
        <w:numPr>
          <w:ilvl w:val="5"/>
          <w:numId w:val="6"/>
        </w:numPr>
        <w:tabs>
          <w:tab w:val="clear" w:pos="1152"/>
          <w:tab w:val="num" w:pos="0"/>
        </w:tabs>
        <w:spacing w:before="0" w:after="0"/>
        <w:ind w:left="0" w:firstLine="0"/>
        <w:rPr>
          <w:sz w:val="16"/>
        </w:rPr>
      </w:pPr>
      <w:r w:rsidRPr="009411C5">
        <w:rPr>
          <w:sz w:val="25"/>
          <w:szCs w:val="25"/>
        </w:rPr>
        <w:t>Ближайшие родственники в г. Кемерово</w:t>
      </w:r>
      <w:r>
        <w:rPr>
          <w:sz w:val="25"/>
          <w:szCs w:val="25"/>
        </w:rPr>
        <w:t xml:space="preserve"> __________</w:t>
      </w:r>
      <w:r w:rsidRPr="009411C5">
        <w:rPr>
          <w:b w:val="0"/>
          <w:sz w:val="28"/>
        </w:rPr>
        <w:t>_________________________</w:t>
      </w:r>
      <w:r>
        <w:rPr>
          <w:b w:val="0"/>
          <w:sz w:val="28"/>
        </w:rPr>
        <w:t xml:space="preserve"> 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</w:r>
      <w:r>
        <w:rPr>
          <w:rFonts w:ascii="Times New Roman" w:hAnsi="Times New Roman"/>
          <w:sz w:val="16"/>
        </w:rPr>
        <w:tab/>
        <w:t xml:space="preserve">  </w:t>
      </w:r>
      <w:r w:rsidRPr="009411C5">
        <w:rPr>
          <w:rFonts w:ascii="Times New Roman" w:hAnsi="Times New Roman"/>
          <w:sz w:val="16"/>
        </w:rPr>
        <w:t>Ф.И.О., степень родства,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16"/>
        </w:rPr>
      </w:pPr>
      <w:r w:rsidRPr="009411C5">
        <w:rPr>
          <w:rFonts w:ascii="Times New Roman" w:hAnsi="Times New Roman"/>
          <w:sz w:val="28"/>
        </w:rPr>
        <w:t>_________________________________________________________________</w:t>
      </w:r>
      <w:r>
        <w:rPr>
          <w:rFonts w:ascii="Times New Roman" w:hAnsi="Times New Roman"/>
          <w:sz w:val="28"/>
        </w:rPr>
        <w:t>_</w:t>
      </w:r>
      <w:r w:rsidRPr="009411C5">
        <w:rPr>
          <w:rFonts w:ascii="Times New Roman" w:hAnsi="Times New Roman"/>
          <w:sz w:val="28"/>
        </w:rPr>
        <w:t>_</w:t>
      </w:r>
      <w:r>
        <w:rPr>
          <w:rFonts w:ascii="Times New Roman" w:hAnsi="Times New Roman"/>
          <w:sz w:val="28"/>
        </w:rPr>
        <w:t xml:space="preserve"> 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9411C5">
        <w:rPr>
          <w:rFonts w:ascii="Times New Roman" w:hAnsi="Times New Roman"/>
          <w:sz w:val="16"/>
        </w:rPr>
        <w:t>домашний адрес, домашний или контактный телефон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  <w:sz w:val="28"/>
        </w:rPr>
        <w:t>___________________________________________________________________</w:t>
      </w:r>
    </w:p>
    <w:p w:rsidR="009F177B" w:rsidRPr="009411C5" w:rsidRDefault="009F177B" w:rsidP="009F177B">
      <w:pPr>
        <w:pStyle w:val="6"/>
        <w:numPr>
          <w:ilvl w:val="5"/>
          <w:numId w:val="6"/>
        </w:numPr>
        <w:spacing w:before="0" w:after="0"/>
        <w:rPr>
          <w:sz w:val="16"/>
        </w:rPr>
      </w:pPr>
      <w:r w:rsidRPr="009411C5">
        <w:rPr>
          <w:sz w:val="25"/>
          <w:szCs w:val="25"/>
        </w:rPr>
        <w:t xml:space="preserve">В случае если я </w:t>
      </w:r>
      <w:r w:rsidRPr="009411C5">
        <w:t xml:space="preserve"> ______________________________________________________________</w:t>
      </w:r>
      <w:r>
        <w:t>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  <w:sz w:val="16"/>
        </w:rPr>
        <w:t xml:space="preserve">                                                                     Ф.И.О. родителя (законных представителей)</w:t>
      </w:r>
    </w:p>
    <w:p w:rsidR="009F177B" w:rsidRPr="00036C9F" w:rsidRDefault="009F177B" w:rsidP="009F177B">
      <w:pPr>
        <w:spacing w:after="0" w:line="240" w:lineRule="auto"/>
        <w:rPr>
          <w:rFonts w:ascii="Times New Roman" w:hAnsi="Times New Roman"/>
        </w:rPr>
      </w:pPr>
      <w:r w:rsidRPr="00036C9F">
        <w:rPr>
          <w:rFonts w:ascii="Times New Roman" w:hAnsi="Times New Roman"/>
        </w:rPr>
        <w:t xml:space="preserve">не </w:t>
      </w:r>
      <w:r w:rsidR="000B2C48" w:rsidRPr="00036C9F">
        <w:rPr>
          <w:rFonts w:ascii="Times New Roman" w:hAnsi="Times New Roman"/>
        </w:rPr>
        <w:t xml:space="preserve">смогу  </w:t>
      </w:r>
      <w:r w:rsidRPr="00036C9F">
        <w:rPr>
          <w:rFonts w:ascii="Times New Roman" w:hAnsi="Times New Roman"/>
        </w:rPr>
        <w:t>забрать ребенка на каникулы (выходные, праздничные дни</w:t>
      </w:r>
      <w:r w:rsidR="000B2C48" w:rsidRPr="00036C9F">
        <w:rPr>
          <w:rFonts w:ascii="Times New Roman" w:hAnsi="Times New Roman"/>
        </w:rPr>
        <w:t xml:space="preserve"> и в иных случаях</w:t>
      </w:r>
      <w:r w:rsidRPr="00036C9F">
        <w:rPr>
          <w:rFonts w:ascii="Times New Roman" w:hAnsi="Times New Roman"/>
        </w:rPr>
        <w:t xml:space="preserve">), </w:t>
      </w:r>
      <w:r w:rsidR="000B2C48" w:rsidRPr="00036C9F">
        <w:rPr>
          <w:rFonts w:ascii="Times New Roman" w:hAnsi="Times New Roman"/>
        </w:rPr>
        <w:t xml:space="preserve"> </w:t>
      </w:r>
      <w:r w:rsidRPr="00036C9F">
        <w:rPr>
          <w:rFonts w:ascii="Times New Roman" w:hAnsi="Times New Roman"/>
        </w:rPr>
        <w:t xml:space="preserve">доверяю </w:t>
      </w:r>
      <w:r w:rsidR="000B2C48" w:rsidRPr="00036C9F">
        <w:rPr>
          <w:rFonts w:ascii="Times New Roman" w:hAnsi="Times New Roman"/>
        </w:rPr>
        <w:t xml:space="preserve">сопровождать моего ребенка </w:t>
      </w:r>
      <w:r w:rsidRPr="00036C9F">
        <w:rPr>
          <w:rFonts w:ascii="Times New Roman" w:hAnsi="Times New Roman"/>
        </w:rPr>
        <w:t xml:space="preserve">при наличии </w:t>
      </w:r>
      <w:r w:rsidR="000B2C48" w:rsidRPr="00036C9F">
        <w:rPr>
          <w:rFonts w:ascii="Times New Roman" w:hAnsi="Times New Roman"/>
        </w:rPr>
        <w:t xml:space="preserve">нотариальной </w:t>
      </w:r>
      <w:r w:rsidRPr="00036C9F">
        <w:rPr>
          <w:rFonts w:ascii="Times New Roman" w:hAnsi="Times New Roman"/>
          <w:b/>
        </w:rPr>
        <w:t>Доверенности / Согласия</w:t>
      </w:r>
      <w:r w:rsidR="000B2C48" w:rsidRPr="00036C9F">
        <w:rPr>
          <w:rFonts w:ascii="Times New Roman" w:hAnsi="Times New Roman"/>
          <w:b/>
        </w:rPr>
        <w:t xml:space="preserve"> </w:t>
      </w:r>
      <w:r w:rsidR="000B2C48" w:rsidRPr="00036C9F">
        <w:rPr>
          <w:rFonts w:ascii="Times New Roman" w:hAnsi="Times New Roman"/>
        </w:rPr>
        <w:t xml:space="preserve"> </w:t>
      </w:r>
      <w:r w:rsidR="00036C9F">
        <w:rPr>
          <w:rFonts w:ascii="Times New Roman" w:hAnsi="Times New Roman"/>
        </w:rPr>
        <w:t>гражданину (</w:t>
      </w:r>
      <w:r w:rsidR="00C22346" w:rsidRPr="00036C9F">
        <w:rPr>
          <w:rFonts w:ascii="Times New Roman" w:hAnsi="Times New Roman"/>
        </w:rPr>
        <w:t xml:space="preserve">ке) </w:t>
      </w:r>
      <w:r w:rsidRPr="00036C9F">
        <w:rPr>
          <w:rFonts w:ascii="Times New Roman" w:hAnsi="Times New Roman"/>
        </w:rPr>
        <w:t>___________________________________________________________________________________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9411C5">
        <w:rPr>
          <w:rFonts w:ascii="Times New Roman" w:hAnsi="Times New Roman"/>
          <w:sz w:val="16"/>
        </w:rPr>
        <w:t>Ф.И.О., степень родства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8"/>
        </w:rPr>
      </w:pP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16"/>
        </w:rPr>
      </w:pPr>
      <w:r w:rsidRPr="009411C5">
        <w:rPr>
          <w:rFonts w:ascii="Times New Roman" w:hAnsi="Times New Roman"/>
          <w:sz w:val="25"/>
          <w:szCs w:val="25"/>
        </w:rPr>
        <w:t>Хронические заболевания</w:t>
      </w:r>
      <w:r w:rsidRPr="009411C5">
        <w:rPr>
          <w:rFonts w:ascii="Times New Roman" w:hAnsi="Times New Roman"/>
          <w:sz w:val="26"/>
        </w:rPr>
        <w:t xml:space="preserve"> _______________________________________</w:t>
      </w:r>
      <w:r>
        <w:rPr>
          <w:rFonts w:ascii="Times New Roman" w:hAnsi="Times New Roman"/>
          <w:sz w:val="26"/>
        </w:rPr>
        <w:t>__</w:t>
      </w:r>
      <w:r w:rsidRPr="009411C5">
        <w:rPr>
          <w:rFonts w:ascii="Times New Roman" w:hAnsi="Times New Roman"/>
          <w:sz w:val="26"/>
        </w:rPr>
        <w:t>__________</w:t>
      </w:r>
    </w:p>
    <w:p w:rsidR="009F177B" w:rsidRPr="009411C5" w:rsidRDefault="009F177B" w:rsidP="009F177B">
      <w:pPr>
        <w:spacing w:after="0" w:line="240" w:lineRule="auto"/>
        <w:ind w:left="360"/>
        <w:rPr>
          <w:rFonts w:ascii="Times New Roman" w:hAnsi="Times New Roman"/>
          <w:sz w:val="26"/>
        </w:rPr>
      </w:pPr>
      <w:r w:rsidRPr="009411C5">
        <w:rPr>
          <w:rFonts w:ascii="Times New Roman" w:hAnsi="Times New Roman"/>
          <w:sz w:val="16"/>
        </w:rPr>
        <w:t xml:space="preserve">                                                                                                                          перечислить заболевания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b/>
        </w:rPr>
      </w:pPr>
      <w:r w:rsidRPr="009411C5">
        <w:rPr>
          <w:rFonts w:ascii="Times New Roman" w:hAnsi="Times New Roman"/>
          <w:sz w:val="26"/>
        </w:rPr>
        <w:t>______________________________________________________</w:t>
      </w:r>
      <w:r w:rsidRPr="009411C5">
        <w:rPr>
          <w:rFonts w:ascii="Times New Roman" w:hAnsi="Times New Roman"/>
        </w:rPr>
        <w:t>не в стадии обострения.</w:t>
      </w:r>
    </w:p>
    <w:p w:rsidR="009F177B" w:rsidRDefault="009F177B" w:rsidP="009F177B">
      <w:pPr>
        <w:spacing w:after="0" w:line="240" w:lineRule="auto"/>
        <w:rPr>
          <w:rFonts w:ascii="Times New Roman" w:hAnsi="Times New Roman"/>
          <w:b/>
        </w:rPr>
      </w:pPr>
    </w:p>
    <w:p w:rsidR="009F177B" w:rsidRPr="00554ED9" w:rsidRDefault="009F177B" w:rsidP="009F177B">
      <w:pPr>
        <w:ind w:firstLine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зачислению пред</w:t>
      </w:r>
      <w:r w:rsidRPr="00554ED9">
        <w:rPr>
          <w:rFonts w:ascii="Times New Roman" w:hAnsi="Times New Roman"/>
          <w:b/>
          <w:sz w:val="24"/>
          <w:szCs w:val="24"/>
        </w:rPr>
        <w:t>ставляю следующие документы: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F566DE">
        <w:rPr>
          <w:rFonts w:ascii="Times New Roman" w:hAnsi="Times New Roman"/>
          <w:sz w:val="24"/>
          <w:szCs w:val="24"/>
        </w:rPr>
        <w:t>паспорт;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F566DE">
        <w:rPr>
          <w:rFonts w:ascii="Times New Roman" w:hAnsi="Times New Roman"/>
          <w:sz w:val="24"/>
          <w:szCs w:val="24"/>
        </w:rPr>
        <w:t>личное дело обучающегося из общеобразовательного учреждения;</w:t>
      </w:r>
    </w:p>
    <w:p w:rsidR="009F177B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F566DE">
        <w:rPr>
          <w:rFonts w:ascii="Times New Roman" w:hAnsi="Times New Roman"/>
          <w:sz w:val="24"/>
          <w:szCs w:val="24"/>
        </w:rPr>
        <w:t>аттестат и результаты государственной итоговой аттестации по программам основного общего образования  (в форме ОГЭ)</w:t>
      </w:r>
      <w:r>
        <w:rPr>
          <w:rFonts w:ascii="Times New Roman" w:hAnsi="Times New Roman"/>
          <w:sz w:val="24"/>
          <w:szCs w:val="24"/>
        </w:rPr>
        <w:t>;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554ED9">
        <w:rPr>
          <w:rFonts w:ascii="Times New Roman" w:hAnsi="Times New Roman"/>
          <w:bCs/>
          <w:sz w:val="24"/>
          <w:szCs w:val="24"/>
        </w:rPr>
        <w:t xml:space="preserve"> </w:t>
      </w:r>
      <w:r w:rsidRPr="00F566DE">
        <w:rPr>
          <w:rFonts w:ascii="Times New Roman" w:hAnsi="Times New Roman"/>
          <w:bCs/>
          <w:sz w:val="24"/>
          <w:szCs w:val="24"/>
        </w:rPr>
        <w:t>фотографии 3х4 (6шт.);</w:t>
      </w:r>
    </w:p>
    <w:p w:rsidR="009F177B" w:rsidRPr="00554ED9" w:rsidRDefault="009F177B" w:rsidP="009F177B">
      <w:pPr>
        <w:numPr>
          <w:ilvl w:val="0"/>
          <w:numId w:val="45"/>
        </w:numPr>
        <w:suppressAutoHyphens/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>амбулаторная медицинская карта из поликлиники по месту жительства Ф-0112;</w:t>
      </w:r>
    </w:p>
    <w:p w:rsidR="009F177B" w:rsidRPr="00554ED9" w:rsidRDefault="009F177B" w:rsidP="009F177B">
      <w:pPr>
        <w:numPr>
          <w:ilvl w:val="0"/>
          <w:numId w:val="45"/>
        </w:numPr>
        <w:suppressAutoHyphens/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lastRenderedPageBreak/>
        <w:t xml:space="preserve">медицинская карта Ф-026 из общеобразовательного учреждения; </w:t>
      </w:r>
    </w:p>
    <w:p w:rsidR="009F177B" w:rsidRPr="00554ED9" w:rsidRDefault="009F177B" w:rsidP="009F177B">
      <w:pPr>
        <w:numPr>
          <w:ilvl w:val="0"/>
          <w:numId w:val="45"/>
        </w:numPr>
        <w:suppressAutoHyphens/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 xml:space="preserve">сертификат о профилактических прививках; </w:t>
      </w:r>
    </w:p>
    <w:p w:rsidR="009F177B" w:rsidRPr="00554ED9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 xml:space="preserve">результаты обследования на носительство </w:t>
      </w:r>
      <w:r w:rsidRPr="00554ED9">
        <w:rPr>
          <w:rFonts w:ascii="Times New Roman" w:hAnsi="Times New Roman"/>
          <w:i/>
          <w:sz w:val="24"/>
          <w:szCs w:val="24"/>
          <w:lang w:val="en-US"/>
        </w:rPr>
        <w:t>HBsAg</w:t>
      </w:r>
      <w:r w:rsidRPr="00554ED9">
        <w:rPr>
          <w:rFonts w:ascii="Times New Roman" w:hAnsi="Times New Roman"/>
          <w:i/>
          <w:sz w:val="24"/>
          <w:szCs w:val="24"/>
        </w:rPr>
        <w:t xml:space="preserve"> и ВГС;</w:t>
      </w:r>
    </w:p>
    <w:p w:rsidR="009F177B" w:rsidRPr="00554ED9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>страховой медицинский полис;</w:t>
      </w:r>
    </w:p>
    <w:p w:rsidR="009F177B" w:rsidRPr="00C22346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>справка с осмотром участкового врача-педиатра на педикулез, чесотку и заключение об эпидемиологическом окружении (справка об отсутствии контакта с инфекционными больными)</w:t>
      </w:r>
      <w:r w:rsidRPr="00554ED9">
        <w:rPr>
          <w:rFonts w:ascii="Times New Roman" w:hAnsi="Times New Roman"/>
          <w:b/>
          <w:bCs/>
          <w:i/>
          <w:sz w:val="24"/>
          <w:szCs w:val="24"/>
        </w:rPr>
        <w:t xml:space="preserve"> за 3 дня до заезда в образовательную организацию</w:t>
      </w:r>
    </w:p>
    <w:p w:rsidR="00C22346" w:rsidRPr="00036C9F" w:rsidRDefault="00C22346" w:rsidP="00C22346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>копия ИНН (индивидуальный налоговый номер) кандидата;</w:t>
      </w:r>
    </w:p>
    <w:p w:rsidR="00C22346" w:rsidRPr="00036C9F" w:rsidRDefault="00C22346" w:rsidP="00C22346">
      <w:pPr>
        <w:numPr>
          <w:ilvl w:val="0"/>
          <w:numId w:val="21"/>
        </w:numPr>
        <w:tabs>
          <w:tab w:val="clear" w:pos="720"/>
          <w:tab w:val="num" w:pos="644"/>
          <w:tab w:val="num" w:pos="786"/>
        </w:tabs>
        <w:suppressAutoHyphens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>копия СНИЛС (пенсионное страховое свидетельство) кандидата;</w:t>
      </w:r>
    </w:p>
    <w:p w:rsidR="00C22346" w:rsidRPr="00036C9F" w:rsidRDefault="00C22346" w:rsidP="00C22346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036C9F">
        <w:rPr>
          <w:rFonts w:ascii="Times New Roman" w:hAnsi="Times New Roman"/>
          <w:sz w:val="24"/>
          <w:szCs w:val="24"/>
        </w:rPr>
        <w:t xml:space="preserve">копия паспорта, ИНН, СНИЛС родителей (законных представителей); </w:t>
      </w:r>
    </w:p>
    <w:p w:rsidR="009F177B" w:rsidRPr="00036C9F" w:rsidRDefault="009F177B" w:rsidP="009F177B">
      <w:pPr>
        <w:spacing w:after="0" w:line="240" w:lineRule="auto"/>
        <w:rPr>
          <w:rFonts w:ascii="Times New Roman" w:hAnsi="Times New Roman"/>
        </w:rPr>
      </w:pPr>
    </w:p>
    <w:p w:rsidR="000B2C48" w:rsidRDefault="000B2C48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B2C48">
        <w:rPr>
          <w:rFonts w:ascii="Times New Roman" w:hAnsi="Times New Roman"/>
          <w:sz w:val="28"/>
          <w:szCs w:val="28"/>
        </w:rPr>
        <w:t xml:space="preserve">Родитель </w:t>
      </w:r>
    </w:p>
    <w:p w:rsidR="000B2C48" w:rsidRPr="000B2C48" w:rsidRDefault="000B2C48" w:rsidP="009F17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8"/>
        </w:rPr>
      </w:pPr>
      <w:r w:rsidRPr="009411C5">
        <w:rPr>
          <w:rFonts w:ascii="Times New Roman" w:hAnsi="Times New Roman"/>
          <w:sz w:val="28"/>
        </w:rPr>
        <w:t>___</w:t>
      </w:r>
      <w:r w:rsidR="000B2C48">
        <w:rPr>
          <w:rFonts w:ascii="Times New Roman" w:hAnsi="Times New Roman"/>
          <w:sz w:val="28"/>
        </w:rPr>
        <w:t>__</w:t>
      </w:r>
      <w:r w:rsidRPr="009411C5">
        <w:rPr>
          <w:rFonts w:ascii="Times New Roman" w:hAnsi="Times New Roman"/>
          <w:sz w:val="28"/>
        </w:rPr>
        <w:t>___</w:t>
      </w:r>
      <w:r w:rsidR="0077739E">
        <w:rPr>
          <w:rFonts w:ascii="Times New Roman" w:hAnsi="Times New Roman"/>
          <w:sz w:val="28"/>
        </w:rPr>
        <w:t>201 __г.</w:t>
      </w:r>
      <w:r w:rsidR="000B2C48">
        <w:rPr>
          <w:rFonts w:ascii="Times New Roman" w:hAnsi="Times New Roman"/>
          <w:sz w:val="28"/>
        </w:rPr>
        <w:t xml:space="preserve">                  </w:t>
      </w:r>
      <w:r w:rsidRPr="009411C5">
        <w:rPr>
          <w:rFonts w:ascii="Times New Roman" w:hAnsi="Times New Roman"/>
          <w:sz w:val="28"/>
        </w:rPr>
        <w:t>___________                         ____________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</w:rPr>
      </w:pPr>
      <w:r w:rsidRPr="009411C5">
        <w:rPr>
          <w:rFonts w:ascii="Times New Roman" w:hAnsi="Times New Roman"/>
        </w:rPr>
        <w:t xml:space="preserve">  дата                                                      подпись                                               расшифровка</w:t>
      </w:r>
    </w:p>
    <w:p w:rsidR="009F177B" w:rsidRPr="009411C5" w:rsidRDefault="009F177B" w:rsidP="009F177B">
      <w:pPr>
        <w:pageBreakBefore/>
        <w:spacing w:after="0" w:line="240" w:lineRule="auto"/>
        <w:ind w:left="5664"/>
        <w:jc w:val="right"/>
        <w:rPr>
          <w:rFonts w:ascii="Times New Roman" w:hAnsi="Times New Roman"/>
          <w:b/>
          <w:i/>
          <w:sz w:val="24"/>
          <w:szCs w:val="24"/>
        </w:rPr>
      </w:pPr>
      <w:r w:rsidRPr="009411C5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 w:rsidR="00DB3C86">
        <w:rPr>
          <w:rFonts w:ascii="Times New Roman" w:hAnsi="Times New Roman"/>
          <w:b/>
          <w:i/>
          <w:sz w:val="24"/>
          <w:szCs w:val="24"/>
        </w:rPr>
        <w:t>6</w:t>
      </w:r>
    </w:p>
    <w:p w:rsidR="009F177B" w:rsidRPr="009411C5" w:rsidRDefault="009F177B" w:rsidP="009F177B">
      <w:pPr>
        <w:spacing w:after="0" w:line="240" w:lineRule="auto"/>
        <w:ind w:left="3969"/>
        <w:jc w:val="right"/>
        <w:rPr>
          <w:rFonts w:ascii="Times New Roman" w:hAnsi="Times New Roman"/>
          <w:b/>
        </w:rPr>
      </w:pPr>
      <w:r w:rsidRPr="009411C5">
        <w:rPr>
          <w:rFonts w:ascii="Times New Roman" w:hAnsi="Times New Roman"/>
          <w:b/>
        </w:rPr>
        <w:t xml:space="preserve">(для детей-сирот и детей, </w:t>
      </w:r>
    </w:p>
    <w:p w:rsidR="009F177B" w:rsidRPr="009411C5" w:rsidRDefault="009F177B" w:rsidP="009F177B">
      <w:pPr>
        <w:spacing w:after="0" w:line="240" w:lineRule="auto"/>
        <w:ind w:left="3969"/>
        <w:jc w:val="right"/>
        <w:rPr>
          <w:rFonts w:ascii="Times New Roman" w:hAnsi="Times New Roman"/>
          <w:b/>
          <w:sz w:val="24"/>
          <w:szCs w:val="24"/>
        </w:rPr>
      </w:pPr>
      <w:r w:rsidRPr="009411C5">
        <w:rPr>
          <w:rFonts w:ascii="Times New Roman" w:hAnsi="Times New Roman"/>
          <w:b/>
        </w:rPr>
        <w:t>оставшихся без попечения родителей)</w:t>
      </w:r>
    </w:p>
    <w:p w:rsidR="009F177B" w:rsidRPr="009411C5" w:rsidRDefault="009F177B" w:rsidP="009F177B">
      <w:pPr>
        <w:spacing w:after="0" w:line="240" w:lineRule="auto"/>
        <w:ind w:left="3969"/>
        <w:jc w:val="both"/>
        <w:rPr>
          <w:rFonts w:ascii="Times New Roman" w:hAnsi="Times New Roman"/>
          <w:b/>
        </w:rPr>
      </w:pP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036C9F">
        <w:rPr>
          <w:rFonts w:ascii="Times New Roman" w:hAnsi="Times New Roman"/>
          <w:b/>
        </w:rPr>
        <w:t xml:space="preserve">Заверено </w:t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</w:r>
      <w:r w:rsidRPr="00036C9F">
        <w:rPr>
          <w:rFonts w:ascii="Times New Roman" w:hAnsi="Times New Roman"/>
          <w:b/>
        </w:rPr>
        <w:tab/>
        <w:t xml:space="preserve">         Директору</w:t>
      </w:r>
    </w:p>
    <w:p w:rsidR="009F177B" w:rsidRPr="00036C9F" w:rsidRDefault="009F177B" w:rsidP="009F177B">
      <w:pPr>
        <w:spacing w:after="0" w:line="240" w:lineRule="auto"/>
        <w:ind w:left="708" w:hanging="708"/>
        <w:jc w:val="both"/>
        <w:rPr>
          <w:rFonts w:ascii="Times New Roman" w:hAnsi="Times New Roman"/>
        </w:rPr>
      </w:pPr>
      <w:r w:rsidRPr="00036C9F">
        <w:rPr>
          <w:rFonts w:ascii="Times New Roman" w:hAnsi="Times New Roman"/>
        </w:rPr>
        <w:t xml:space="preserve">Руководитель                                                                  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ГБНОУ «Губернаторская</w:t>
      </w:r>
    </w:p>
    <w:p w:rsidR="009F177B" w:rsidRPr="00036C9F" w:rsidRDefault="009F177B" w:rsidP="009F177B">
      <w:pPr>
        <w:spacing w:after="0" w:line="240" w:lineRule="auto"/>
        <w:rPr>
          <w:rFonts w:ascii="Times New Roman" w:hAnsi="Times New Roman"/>
        </w:rPr>
      </w:pPr>
      <w:r w:rsidRPr="00036C9F">
        <w:rPr>
          <w:rFonts w:ascii="Times New Roman" w:hAnsi="Times New Roman"/>
        </w:rPr>
        <w:t>органа управления образования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женская гимназия-интернат»</w:t>
      </w: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36C9F">
        <w:rPr>
          <w:rFonts w:ascii="Times New Roman" w:hAnsi="Times New Roman"/>
        </w:rPr>
        <w:t>___________________________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  </w:t>
      </w:r>
      <w:r w:rsidR="001A6973" w:rsidRPr="00036C9F">
        <w:rPr>
          <w:rFonts w:ascii="Times New Roman" w:hAnsi="Times New Roman"/>
        </w:rPr>
        <w:t>А.В. Сапего</w:t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  <w:t xml:space="preserve">                          _____</w:t>
      </w:r>
      <w:r w:rsidR="00C22346" w:rsidRPr="00036C9F">
        <w:rPr>
          <w:rFonts w:ascii="Times New Roman" w:hAnsi="Times New Roman"/>
        </w:rPr>
        <w:t>___________</w:t>
      </w:r>
      <w:r w:rsidRPr="00036C9F">
        <w:rPr>
          <w:rFonts w:ascii="Times New Roman" w:hAnsi="Times New Roman"/>
        </w:rPr>
        <w:t>________</w:t>
      </w: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36C9F">
        <w:rPr>
          <w:rFonts w:ascii="Times New Roman" w:hAnsi="Times New Roman"/>
          <w:sz w:val="20"/>
          <w:szCs w:val="20"/>
        </w:rPr>
        <w:t>М.П.</w:t>
      </w:r>
      <w:r w:rsidR="00036C9F" w:rsidRPr="00036C9F">
        <w:rPr>
          <w:rFonts w:ascii="Times New Roman" w:hAnsi="Times New Roman"/>
          <w:sz w:val="20"/>
          <w:szCs w:val="20"/>
        </w:rPr>
        <w:tab/>
      </w:r>
      <w:r w:rsidR="00036C9F" w:rsidRPr="00036C9F">
        <w:rPr>
          <w:rFonts w:ascii="Times New Roman" w:hAnsi="Times New Roman"/>
          <w:sz w:val="20"/>
          <w:szCs w:val="20"/>
        </w:rPr>
        <w:tab/>
      </w:r>
      <w:r w:rsidR="00036C9F" w:rsidRPr="00036C9F">
        <w:rPr>
          <w:rFonts w:ascii="Times New Roman" w:hAnsi="Times New Roman"/>
          <w:sz w:val="20"/>
          <w:szCs w:val="20"/>
        </w:rPr>
        <w:tab/>
      </w:r>
      <w:r w:rsidR="00036C9F" w:rsidRPr="00036C9F">
        <w:rPr>
          <w:rFonts w:ascii="Times New Roman" w:hAnsi="Times New Roman"/>
          <w:sz w:val="20"/>
          <w:szCs w:val="20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</w:rPr>
        <w:tab/>
      </w:r>
      <w:r w:rsidR="00C22346" w:rsidRPr="00036C9F">
        <w:rPr>
          <w:rFonts w:ascii="Times New Roman" w:hAnsi="Times New Roman"/>
        </w:rPr>
        <w:tab/>
      </w:r>
      <w:r w:rsidR="00C22346" w:rsidRPr="00036C9F">
        <w:rPr>
          <w:rFonts w:ascii="Times New Roman" w:hAnsi="Times New Roman"/>
        </w:rPr>
        <w:tab/>
      </w:r>
      <w:r w:rsidRPr="00036C9F">
        <w:rPr>
          <w:rFonts w:ascii="Times New Roman" w:hAnsi="Times New Roman"/>
          <w:sz w:val="20"/>
          <w:szCs w:val="20"/>
        </w:rPr>
        <w:t>ФИО заявителя</w:t>
      </w:r>
    </w:p>
    <w:p w:rsidR="009F177B" w:rsidRPr="00036C9F" w:rsidRDefault="009F177B" w:rsidP="009F177B">
      <w:pPr>
        <w:spacing w:after="0" w:line="240" w:lineRule="auto"/>
        <w:ind w:left="3969"/>
        <w:jc w:val="both"/>
        <w:rPr>
          <w:rFonts w:ascii="Times New Roman" w:hAnsi="Times New Roman"/>
          <w:b/>
        </w:rPr>
      </w:pPr>
    </w:p>
    <w:p w:rsidR="009F177B" w:rsidRPr="00036C9F" w:rsidRDefault="009F177B" w:rsidP="009F177B">
      <w:pPr>
        <w:pStyle w:val="4"/>
        <w:numPr>
          <w:ilvl w:val="3"/>
          <w:numId w:val="6"/>
        </w:numPr>
        <w:spacing w:before="0" w:after="0"/>
        <w:jc w:val="center"/>
        <w:rPr>
          <w:sz w:val="25"/>
          <w:szCs w:val="25"/>
        </w:rPr>
      </w:pPr>
      <w:r w:rsidRPr="00036C9F">
        <w:rPr>
          <w:sz w:val="25"/>
          <w:szCs w:val="25"/>
        </w:rPr>
        <w:t>ЗАЯВЛЕНИЕ</w:t>
      </w:r>
    </w:p>
    <w:p w:rsidR="009F177B" w:rsidRPr="00036C9F" w:rsidRDefault="009F177B" w:rsidP="009F177B">
      <w:pPr>
        <w:pStyle w:val="5"/>
        <w:numPr>
          <w:ilvl w:val="4"/>
          <w:numId w:val="6"/>
        </w:numPr>
        <w:tabs>
          <w:tab w:val="clear" w:pos="1008"/>
          <w:tab w:val="num" w:pos="0"/>
        </w:tabs>
        <w:spacing w:before="0" w:after="0"/>
        <w:ind w:left="0" w:firstLine="0"/>
        <w:rPr>
          <w:sz w:val="22"/>
          <w:szCs w:val="22"/>
        </w:rPr>
      </w:pPr>
      <w:r w:rsidRPr="00036C9F">
        <w:rPr>
          <w:sz w:val="25"/>
          <w:szCs w:val="25"/>
        </w:rPr>
        <w:t>Прошу зачислить</w:t>
      </w:r>
      <w:r w:rsidRPr="00036C9F">
        <w:rPr>
          <w:b w:val="0"/>
        </w:rPr>
        <w:t>________________________________________________________</w:t>
      </w:r>
    </w:p>
    <w:p w:rsidR="009F177B" w:rsidRPr="00036C9F" w:rsidRDefault="009F177B" w:rsidP="009F177B">
      <w:pPr>
        <w:spacing w:after="0" w:line="240" w:lineRule="auto"/>
        <w:ind w:firstLine="900"/>
        <w:jc w:val="center"/>
        <w:rPr>
          <w:rFonts w:ascii="Times New Roman" w:hAnsi="Times New Roman"/>
        </w:rPr>
      </w:pPr>
      <w:r w:rsidRPr="00036C9F">
        <w:rPr>
          <w:rFonts w:ascii="Times New Roman" w:hAnsi="Times New Roman"/>
        </w:rPr>
        <w:t>Ф.И.О. ребенка, социальный статус,</w:t>
      </w: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</w:rPr>
      </w:pPr>
      <w:r w:rsidRPr="00036C9F">
        <w:rPr>
          <w:rFonts w:ascii="Times New Roman" w:hAnsi="Times New Roman"/>
        </w:rPr>
        <w:t>_____________________________________________________________________________________</w:t>
      </w:r>
    </w:p>
    <w:p w:rsidR="009F177B" w:rsidRPr="00036C9F" w:rsidRDefault="009F177B" w:rsidP="009F177B">
      <w:pPr>
        <w:spacing w:after="0" w:line="240" w:lineRule="auto"/>
        <w:ind w:firstLine="900"/>
        <w:jc w:val="center"/>
        <w:rPr>
          <w:rFonts w:ascii="Times New Roman" w:hAnsi="Times New Roman"/>
          <w:sz w:val="25"/>
          <w:szCs w:val="25"/>
        </w:rPr>
      </w:pPr>
      <w:r w:rsidRPr="00036C9F">
        <w:rPr>
          <w:rFonts w:ascii="Times New Roman" w:hAnsi="Times New Roman"/>
        </w:rPr>
        <w:t>число, месяц, год рождения</w:t>
      </w:r>
    </w:p>
    <w:p w:rsidR="009F177B" w:rsidRPr="00036C9F" w:rsidRDefault="009F177B" w:rsidP="009F177B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 w:rsidRPr="00036C9F">
        <w:rPr>
          <w:rFonts w:ascii="Times New Roman" w:hAnsi="Times New Roman"/>
          <w:sz w:val="25"/>
          <w:szCs w:val="25"/>
        </w:rPr>
        <w:t>в _______________ класс</w:t>
      </w:r>
      <w:r w:rsidRPr="00036C9F">
        <w:rPr>
          <w:rFonts w:ascii="Times New Roman" w:hAnsi="Times New Roman"/>
          <w:sz w:val="28"/>
        </w:rPr>
        <w:t>.</w:t>
      </w:r>
    </w:p>
    <w:p w:rsidR="009F177B" w:rsidRPr="00036C9F" w:rsidRDefault="00C22346" w:rsidP="009F177B">
      <w:pPr>
        <w:spacing w:after="0" w:line="240" w:lineRule="auto"/>
        <w:ind w:firstLine="900"/>
        <w:jc w:val="both"/>
        <w:rPr>
          <w:rFonts w:ascii="Times New Roman" w:hAnsi="Times New Roman"/>
          <w:sz w:val="20"/>
          <w:szCs w:val="20"/>
        </w:rPr>
      </w:pPr>
      <w:r w:rsidRPr="00036C9F">
        <w:rPr>
          <w:rFonts w:ascii="Times New Roman" w:hAnsi="Times New Roman"/>
        </w:rPr>
        <w:t xml:space="preserve">С Уставом  образовательной организации, лицензией на </w:t>
      </w:r>
      <w:r w:rsidR="00036C9F" w:rsidRPr="00036C9F">
        <w:rPr>
          <w:rFonts w:ascii="Times New Roman" w:hAnsi="Times New Roman"/>
        </w:rPr>
        <w:t xml:space="preserve">осуществление </w:t>
      </w:r>
      <w:r w:rsidRPr="00036C9F">
        <w:rPr>
          <w:rFonts w:ascii="Times New Roman" w:hAnsi="Times New Roman"/>
        </w:rPr>
        <w:t>образовательной деятельности, со свидетельством о государственной аккредитации организации, с основными и дополнительными образовательными программами, реализуемыми организацией, правилами внутреннего распорядка, и др. документами, регламентирующими организацию образовательной деятельности  ознакомлены</w:t>
      </w:r>
      <w:r w:rsidR="009F177B" w:rsidRPr="00036C9F">
        <w:rPr>
          <w:rFonts w:ascii="Times New Roman" w:hAnsi="Times New Roman"/>
          <w:sz w:val="25"/>
          <w:szCs w:val="25"/>
        </w:rPr>
        <w:t>.</w:t>
      </w:r>
    </w:p>
    <w:p w:rsidR="009F177B" w:rsidRPr="00036C9F" w:rsidRDefault="009F177B" w:rsidP="009F177B">
      <w:pPr>
        <w:spacing w:after="0" w:line="240" w:lineRule="auto"/>
        <w:ind w:firstLine="900"/>
        <w:jc w:val="right"/>
        <w:rPr>
          <w:rFonts w:ascii="Times New Roman" w:hAnsi="Times New Roman"/>
          <w:sz w:val="25"/>
          <w:szCs w:val="25"/>
        </w:rPr>
      </w:pPr>
      <w:r w:rsidRPr="00036C9F">
        <w:rPr>
          <w:rFonts w:ascii="Times New Roman" w:hAnsi="Times New Roman"/>
          <w:sz w:val="20"/>
          <w:szCs w:val="20"/>
        </w:rPr>
        <w:t xml:space="preserve">подпись </w:t>
      </w:r>
      <w:r w:rsidRPr="00036C9F">
        <w:rPr>
          <w:rFonts w:ascii="Times New Roman" w:hAnsi="Times New Roman"/>
          <w:sz w:val="28"/>
        </w:rPr>
        <w:t>________________</w:t>
      </w:r>
    </w:p>
    <w:p w:rsidR="009F177B" w:rsidRPr="009411C5" w:rsidRDefault="009F177B" w:rsidP="009F177B">
      <w:pPr>
        <w:pStyle w:val="6"/>
        <w:numPr>
          <w:ilvl w:val="5"/>
          <w:numId w:val="6"/>
        </w:numPr>
        <w:spacing w:before="0" w:after="0"/>
        <w:ind w:left="0" w:firstLine="0"/>
        <w:jc w:val="both"/>
        <w:rPr>
          <w:sz w:val="21"/>
          <w:szCs w:val="21"/>
        </w:rPr>
      </w:pPr>
      <w:r w:rsidRPr="00036C9F">
        <w:rPr>
          <w:sz w:val="25"/>
          <w:szCs w:val="25"/>
        </w:rPr>
        <w:t xml:space="preserve">Законные представители и </w:t>
      </w:r>
      <w:r w:rsidRPr="00036C9F">
        <w:rPr>
          <w:i/>
          <w:sz w:val="25"/>
          <w:szCs w:val="25"/>
        </w:rPr>
        <w:t>доверенные лица</w:t>
      </w:r>
      <w:r w:rsidRPr="00036C9F">
        <w:rPr>
          <w:sz w:val="25"/>
          <w:szCs w:val="25"/>
        </w:rPr>
        <w:t xml:space="preserve"> законных представителей</w:t>
      </w:r>
      <w:r w:rsidRPr="009411C5">
        <w:rPr>
          <w:sz w:val="25"/>
          <w:szCs w:val="25"/>
        </w:rPr>
        <w:t xml:space="preserve"> поступающего</w:t>
      </w:r>
      <w:r w:rsidRPr="009411C5">
        <w:t xml:space="preserve">                          _______________________________________________________________</w:t>
      </w:r>
      <w:r>
        <w:t>__</w:t>
      </w:r>
      <w:r w:rsidRPr="009411C5">
        <w:t>______________________</w:t>
      </w:r>
      <w:r w:rsidR="00E62F4D">
        <w:t>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9411C5">
        <w:rPr>
          <w:rFonts w:ascii="Times New Roman" w:hAnsi="Times New Roman"/>
          <w:sz w:val="21"/>
          <w:szCs w:val="21"/>
        </w:rPr>
        <w:t>Ф.И.О., год рождения,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9411C5">
        <w:rPr>
          <w:rFonts w:ascii="Times New Roman" w:hAnsi="Times New Roman"/>
          <w:sz w:val="21"/>
          <w:szCs w:val="21"/>
        </w:rPr>
        <w:t xml:space="preserve">_________________________________________________________________________________________ 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9411C5">
        <w:rPr>
          <w:rFonts w:ascii="Times New Roman" w:hAnsi="Times New Roman"/>
          <w:sz w:val="21"/>
          <w:szCs w:val="21"/>
        </w:rPr>
        <w:t>место работы, должность, служебный телефон,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9411C5">
        <w:rPr>
          <w:rFonts w:ascii="Times New Roman" w:hAnsi="Times New Roman"/>
          <w:sz w:val="21"/>
          <w:szCs w:val="21"/>
        </w:rPr>
        <w:t xml:space="preserve">_________________________________________________________________________________________ 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1"/>
          <w:szCs w:val="21"/>
        </w:rPr>
      </w:pPr>
      <w:r w:rsidRPr="009411C5">
        <w:rPr>
          <w:rFonts w:ascii="Times New Roman" w:hAnsi="Times New Roman"/>
          <w:sz w:val="21"/>
          <w:szCs w:val="21"/>
        </w:rPr>
        <w:t xml:space="preserve">индекс, домашний адрес регистрации/фактического проживания, 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1"/>
          <w:szCs w:val="21"/>
        </w:rPr>
      </w:pPr>
      <w:r w:rsidRPr="009411C5">
        <w:rPr>
          <w:rFonts w:ascii="Times New Roman" w:hAnsi="Times New Roman"/>
          <w:sz w:val="21"/>
          <w:szCs w:val="21"/>
        </w:rPr>
        <w:t xml:space="preserve">_________________________________________________________________________________________ 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i/>
          <w:sz w:val="25"/>
          <w:szCs w:val="25"/>
        </w:rPr>
      </w:pPr>
      <w:r w:rsidRPr="009411C5">
        <w:rPr>
          <w:rFonts w:ascii="Times New Roman" w:hAnsi="Times New Roman"/>
          <w:sz w:val="21"/>
          <w:szCs w:val="21"/>
        </w:rPr>
        <w:t xml:space="preserve">домашний телефон или контактный (пример – соседи) </w:t>
      </w:r>
    </w:p>
    <w:p w:rsidR="009F177B" w:rsidRDefault="009F177B" w:rsidP="009F177B">
      <w:pPr>
        <w:pStyle w:val="21"/>
        <w:spacing w:after="0" w:line="240" w:lineRule="auto"/>
      </w:pPr>
      <w:r w:rsidRPr="009411C5">
        <w:rPr>
          <w:i/>
          <w:sz w:val="25"/>
          <w:szCs w:val="25"/>
        </w:rPr>
        <w:t xml:space="preserve">Данные на </w:t>
      </w:r>
      <w:r w:rsidRPr="009411C5">
        <w:rPr>
          <w:b/>
          <w:i/>
          <w:sz w:val="25"/>
          <w:szCs w:val="25"/>
        </w:rPr>
        <w:t>доверенное лицо</w:t>
      </w:r>
      <w:r w:rsidRPr="009411C5">
        <w:rPr>
          <w:i/>
        </w:rPr>
        <w:t>:</w:t>
      </w:r>
      <w:r w:rsidRPr="009411C5">
        <w:t xml:space="preserve"> _________________________________________________________________________</w:t>
      </w:r>
      <w:r>
        <w:t>_</w:t>
      </w:r>
      <w:r w:rsidRPr="009411C5">
        <w:t>_____</w:t>
      </w:r>
    </w:p>
    <w:p w:rsidR="009F177B" w:rsidRPr="009411C5" w:rsidRDefault="009F177B" w:rsidP="009F177B">
      <w:pPr>
        <w:pStyle w:val="21"/>
        <w:spacing w:after="0" w:line="240" w:lineRule="auto"/>
        <w:rPr>
          <w:sz w:val="25"/>
          <w:szCs w:val="25"/>
        </w:rPr>
      </w:pPr>
      <w:r w:rsidRPr="009411C5">
        <w:t>____________________________________________________________________________</w:t>
      </w:r>
      <w:r>
        <w:t>___</w:t>
      </w:r>
    </w:p>
    <w:p w:rsidR="009F177B" w:rsidRPr="009411C5" w:rsidRDefault="009F177B" w:rsidP="009F177B">
      <w:pPr>
        <w:pStyle w:val="21"/>
        <w:spacing w:after="0" w:line="240" w:lineRule="auto"/>
      </w:pPr>
      <w:r w:rsidRPr="009411C5">
        <w:rPr>
          <w:sz w:val="25"/>
          <w:szCs w:val="25"/>
        </w:rPr>
        <w:t>Ближайшие родственники в г. Кемерово</w:t>
      </w:r>
      <w:r w:rsidRPr="009411C5">
        <w:t xml:space="preserve"> ____________________________________________________________________________</w:t>
      </w:r>
      <w:r>
        <w:t>__</w:t>
      </w:r>
      <w:r w:rsidRPr="009411C5">
        <w:t>_</w:t>
      </w:r>
    </w:p>
    <w:p w:rsidR="009F177B" w:rsidRPr="009411C5" w:rsidRDefault="009F177B" w:rsidP="00C22346">
      <w:pPr>
        <w:pStyle w:val="21"/>
        <w:spacing w:after="0" w:line="240" w:lineRule="auto"/>
        <w:jc w:val="center"/>
        <w:rPr>
          <w:sz w:val="20"/>
          <w:szCs w:val="20"/>
        </w:rPr>
      </w:pPr>
      <w:r w:rsidRPr="009411C5">
        <w:rPr>
          <w:sz w:val="20"/>
          <w:szCs w:val="20"/>
        </w:rPr>
        <w:t>ФИО, степень родства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411C5">
        <w:rPr>
          <w:rFonts w:ascii="Times New Roman" w:hAnsi="Times New Roman"/>
          <w:sz w:val="20"/>
          <w:szCs w:val="20"/>
        </w:rPr>
        <w:t>____________________________________________________________________________________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</w:t>
      </w:r>
      <w:r w:rsidRPr="009411C5">
        <w:rPr>
          <w:rFonts w:ascii="Times New Roman" w:hAnsi="Times New Roman"/>
          <w:sz w:val="20"/>
          <w:szCs w:val="20"/>
        </w:rPr>
        <w:t>_________</w:t>
      </w:r>
    </w:p>
    <w:p w:rsidR="009F177B" w:rsidRPr="009411C5" w:rsidRDefault="009F177B" w:rsidP="009F177B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9411C5">
        <w:rPr>
          <w:rFonts w:ascii="Times New Roman" w:hAnsi="Times New Roman"/>
          <w:sz w:val="20"/>
          <w:szCs w:val="20"/>
        </w:rPr>
        <w:t>домашний адрес, домашний или контактный телефон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  <w:sz w:val="28"/>
        </w:rPr>
        <w:t>____________________________________________________________</w:t>
      </w:r>
      <w:r>
        <w:rPr>
          <w:rFonts w:ascii="Times New Roman" w:hAnsi="Times New Roman"/>
          <w:sz w:val="28"/>
        </w:rPr>
        <w:t>_</w:t>
      </w:r>
      <w:r w:rsidRPr="009411C5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16"/>
          <w:szCs w:val="24"/>
        </w:rPr>
      </w:pPr>
      <w:r w:rsidRPr="009411C5">
        <w:rPr>
          <w:rFonts w:ascii="Times New Roman" w:hAnsi="Times New Roman"/>
          <w:sz w:val="25"/>
          <w:szCs w:val="25"/>
        </w:rPr>
        <w:t>Хронические заболевания</w:t>
      </w:r>
      <w:r w:rsidRPr="009411C5">
        <w:rPr>
          <w:rFonts w:ascii="Times New Roman" w:hAnsi="Times New Roman"/>
          <w:sz w:val="26"/>
        </w:rPr>
        <w:t xml:space="preserve"> _______________________________________________________________</w:t>
      </w:r>
      <w:r>
        <w:rPr>
          <w:rFonts w:ascii="Times New Roman" w:hAnsi="Times New Roman"/>
          <w:sz w:val="26"/>
        </w:rPr>
        <w:t>_</w:t>
      </w:r>
      <w:r w:rsidRPr="009411C5">
        <w:rPr>
          <w:rFonts w:ascii="Times New Roman" w:hAnsi="Times New Roman"/>
          <w:sz w:val="26"/>
        </w:rPr>
        <w:t>________</w:t>
      </w:r>
      <w:r>
        <w:rPr>
          <w:rFonts w:ascii="Times New Roman" w:hAnsi="Times New Roman"/>
          <w:sz w:val="26"/>
        </w:rPr>
        <w:t xml:space="preserve"> </w:t>
      </w:r>
    </w:p>
    <w:p w:rsidR="009F177B" w:rsidRPr="009411C5" w:rsidRDefault="009F177B" w:rsidP="009F177B">
      <w:pPr>
        <w:spacing w:after="0" w:line="240" w:lineRule="auto"/>
        <w:ind w:left="360"/>
        <w:rPr>
          <w:rFonts w:ascii="Times New Roman" w:hAnsi="Times New Roman"/>
          <w:sz w:val="26"/>
        </w:rPr>
      </w:pPr>
      <w:r w:rsidRPr="009411C5">
        <w:rPr>
          <w:rFonts w:ascii="Times New Roman" w:hAnsi="Times New Roman"/>
          <w:sz w:val="21"/>
          <w:szCs w:val="21"/>
        </w:rPr>
        <w:t>перечислить заболевания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b/>
          <w:sz w:val="25"/>
          <w:szCs w:val="25"/>
        </w:rPr>
      </w:pPr>
      <w:r w:rsidRPr="009411C5">
        <w:rPr>
          <w:rFonts w:ascii="Times New Roman" w:hAnsi="Times New Roman"/>
          <w:sz w:val="26"/>
        </w:rPr>
        <w:t xml:space="preserve">___________________________________________________ </w:t>
      </w:r>
      <w:r w:rsidRPr="009411C5">
        <w:rPr>
          <w:rFonts w:ascii="Times New Roman" w:hAnsi="Times New Roman"/>
          <w:sz w:val="25"/>
          <w:szCs w:val="25"/>
        </w:rPr>
        <w:t>не в стадии обострения.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Pr="00554ED9" w:rsidRDefault="009F177B" w:rsidP="009F177B">
      <w:pPr>
        <w:ind w:firstLine="900"/>
        <w:jc w:val="both"/>
        <w:rPr>
          <w:rFonts w:ascii="Times New Roman" w:hAnsi="Times New Roman"/>
          <w:b/>
          <w:sz w:val="24"/>
          <w:szCs w:val="24"/>
        </w:rPr>
      </w:pPr>
      <w:r w:rsidRPr="00554ED9">
        <w:rPr>
          <w:rFonts w:ascii="Times New Roman" w:hAnsi="Times New Roman"/>
          <w:b/>
          <w:sz w:val="24"/>
          <w:szCs w:val="24"/>
        </w:rPr>
        <w:t>К зачислению предоставляю следующие документы: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F566DE">
        <w:rPr>
          <w:rFonts w:ascii="Times New Roman" w:hAnsi="Times New Roman"/>
          <w:sz w:val="24"/>
          <w:szCs w:val="24"/>
        </w:rPr>
        <w:t>паспорт;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F566DE">
        <w:rPr>
          <w:rFonts w:ascii="Times New Roman" w:hAnsi="Times New Roman"/>
          <w:sz w:val="24"/>
          <w:szCs w:val="24"/>
        </w:rPr>
        <w:t>личное дело обучающегося из общеобразовательного учреждения;</w:t>
      </w:r>
    </w:p>
    <w:p w:rsidR="009F177B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F566DE">
        <w:rPr>
          <w:rFonts w:ascii="Times New Roman" w:hAnsi="Times New Roman"/>
          <w:sz w:val="24"/>
          <w:szCs w:val="24"/>
        </w:rPr>
        <w:t>аттестат и результаты государственной итоговой аттестации по программам основного общего образования  (в форме ОГЭ)</w:t>
      </w:r>
      <w:r>
        <w:rPr>
          <w:rFonts w:ascii="Times New Roman" w:hAnsi="Times New Roman"/>
          <w:sz w:val="24"/>
          <w:szCs w:val="24"/>
        </w:rPr>
        <w:t>;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554ED9">
        <w:rPr>
          <w:rFonts w:ascii="Times New Roman" w:hAnsi="Times New Roman"/>
          <w:bCs/>
          <w:sz w:val="24"/>
          <w:szCs w:val="24"/>
        </w:rPr>
        <w:t xml:space="preserve"> </w:t>
      </w:r>
      <w:r w:rsidRPr="00F566DE">
        <w:rPr>
          <w:rFonts w:ascii="Times New Roman" w:hAnsi="Times New Roman"/>
          <w:bCs/>
          <w:sz w:val="24"/>
          <w:szCs w:val="24"/>
        </w:rPr>
        <w:t>фотографии 3х4 (6шт.);</w:t>
      </w:r>
    </w:p>
    <w:p w:rsidR="009F177B" w:rsidRPr="00554ED9" w:rsidRDefault="009F177B" w:rsidP="009F177B">
      <w:pPr>
        <w:numPr>
          <w:ilvl w:val="0"/>
          <w:numId w:val="45"/>
        </w:numPr>
        <w:suppressAutoHyphens/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>амбулаторная медицинская карта из поликлиники по месту жительства Ф-0112;</w:t>
      </w:r>
    </w:p>
    <w:p w:rsidR="009F177B" w:rsidRPr="00554ED9" w:rsidRDefault="009F177B" w:rsidP="009F177B">
      <w:pPr>
        <w:numPr>
          <w:ilvl w:val="0"/>
          <w:numId w:val="45"/>
        </w:numPr>
        <w:suppressAutoHyphens/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 xml:space="preserve">медицинская карта Ф-026 из общеобразовательного учреждения; </w:t>
      </w:r>
    </w:p>
    <w:p w:rsidR="009F177B" w:rsidRPr="00554ED9" w:rsidRDefault="009F177B" w:rsidP="009F177B">
      <w:pPr>
        <w:numPr>
          <w:ilvl w:val="0"/>
          <w:numId w:val="45"/>
        </w:numPr>
        <w:suppressAutoHyphens/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 xml:space="preserve">сертификат о профилактических прививках; </w:t>
      </w:r>
    </w:p>
    <w:p w:rsidR="009F177B" w:rsidRPr="00554ED9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 xml:space="preserve">результаты обследования на носительство </w:t>
      </w:r>
      <w:r w:rsidRPr="00554ED9">
        <w:rPr>
          <w:rFonts w:ascii="Times New Roman" w:hAnsi="Times New Roman"/>
          <w:i/>
          <w:sz w:val="24"/>
          <w:szCs w:val="24"/>
          <w:lang w:val="en-US"/>
        </w:rPr>
        <w:t>HBsAg</w:t>
      </w:r>
      <w:r w:rsidRPr="00554ED9">
        <w:rPr>
          <w:rFonts w:ascii="Times New Roman" w:hAnsi="Times New Roman"/>
          <w:i/>
          <w:sz w:val="24"/>
          <w:szCs w:val="24"/>
        </w:rPr>
        <w:t xml:space="preserve"> и ВГС;</w:t>
      </w:r>
    </w:p>
    <w:p w:rsidR="009F177B" w:rsidRPr="00554ED9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i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t>страховой медицинский полис;</w:t>
      </w:r>
    </w:p>
    <w:p w:rsidR="009F177B" w:rsidRPr="00F566DE" w:rsidRDefault="009F177B" w:rsidP="009F177B">
      <w:pPr>
        <w:numPr>
          <w:ilvl w:val="0"/>
          <w:numId w:val="45"/>
        </w:numPr>
        <w:spacing w:after="0" w:line="240" w:lineRule="auto"/>
        <w:ind w:left="357" w:firstLine="0"/>
        <w:jc w:val="both"/>
        <w:rPr>
          <w:rFonts w:ascii="Times New Roman" w:hAnsi="Times New Roman"/>
          <w:sz w:val="24"/>
          <w:szCs w:val="24"/>
        </w:rPr>
      </w:pPr>
      <w:r w:rsidRPr="00554ED9">
        <w:rPr>
          <w:rFonts w:ascii="Times New Roman" w:hAnsi="Times New Roman"/>
          <w:i/>
          <w:sz w:val="24"/>
          <w:szCs w:val="24"/>
        </w:rPr>
        <w:lastRenderedPageBreak/>
        <w:t>справка с осмотром участкового врача-педиатра на педикулез, чесотку и заключение об эпидемиологическом окружении (справка об отсутствии контакта с инфекционными больными)</w:t>
      </w:r>
      <w:r w:rsidRPr="00554ED9">
        <w:rPr>
          <w:rFonts w:ascii="Times New Roman" w:hAnsi="Times New Roman"/>
          <w:b/>
          <w:bCs/>
          <w:i/>
          <w:sz w:val="24"/>
          <w:szCs w:val="24"/>
        </w:rPr>
        <w:t xml:space="preserve"> за 3 дня до заезда в образовательную организацию</w:t>
      </w:r>
    </w:p>
    <w:p w:rsidR="009F177B" w:rsidRDefault="009F177B" w:rsidP="009F177B">
      <w:pPr>
        <w:spacing w:after="0"/>
        <w:jc w:val="center"/>
        <w:rPr>
          <w:rFonts w:ascii="Times New Roman" w:hAnsi="Times New Roman"/>
          <w:i/>
          <w:sz w:val="24"/>
          <w:szCs w:val="24"/>
          <w:u w:val="single"/>
        </w:rPr>
      </w:pPr>
    </w:p>
    <w:p w:rsidR="009F177B" w:rsidRPr="00227B99" w:rsidRDefault="001B362F" w:rsidP="009F177B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227B99">
        <w:rPr>
          <w:rFonts w:ascii="Times New Roman" w:hAnsi="Times New Roman"/>
          <w:sz w:val="24"/>
          <w:szCs w:val="24"/>
          <w:u w:val="single"/>
        </w:rPr>
        <w:t>А</w:t>
      </w:r>
      <w:r w:rsidR="009F177B" w:rsidRPr="00227B99">
        <w:rPr>
          <w:rFonts w:ascii="Times New Roman" w:hAnsi="Times New Roman"/>
          <w:sz w:val="24"/>
          <w:szCs w:val="24"/>
          <w:u w:val="single"/>
        </w:rPr>
        <w:t xml:space="preserve"> также документы на детей-сирот и детей, оставшихся без попечения родителей,</w:t>
      </w:r>
    </w:p>
    <w:p w:rsidR="009F177B" w:rsidRPr="00227B99" w:rsidRDefault="009F177B" w:rsidP="009F177B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227B99">
        <w:rPr>
          <w:rFonts w:ascii="Times New Roman" w:hAnsi="Times New Roman"/>
          <w:sz w:val="24"/>
          <w:szCs w:val="24"/>
          <w:u w:val="single"/>
        </w:rPr>
        <w:t xml:space="preserve"> определенных постановлением Правительства РФ от 18.05.2009 N 423:</w:t>
      </w:r>
    </w:p>
    <w:p w:rsidR="009F177B" w:rsidRPr="00CB301A" w:rsidRDefault="009F177B" w:rsidP="00B16015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B301A">
        <w:rPr>
          <w:rFonts w:ascii="Times New Roman" w:hAnsi="Times New Roman"/>
          <w:sz w:val="24"/>
          <w:szCs w:val="24"/>
        </w:rPr>
        <w:t>документы, подтверждающие статус детей-сирот и детей, оставшихся без попечения родителей (с</w:t>
      </w:r>
      <w:r w:rsidRPr="00CB301A">
        <w:rPr>
          <w:rFonts w:ascii="Times New Roman" w:hAnsi="Times New Roman"/>
          <w:iCs/>
          <w:sz w:val="24"/>
          <w:szCs w:val="24"/>
        </w:rPr>
        <w:t xml:space="preserve">видетельство о смерти; решение суда </w:t>
      </w:r>
      <w:r w:rsidR="001B362F" w:rsidRPr="00CB301A">
        <w:rPr>
          <w:rFonts w:ascii="Times New Roman" w:hAnsi="Times New Roman"/>
          <w:iCs/>
          <w:sz w:val="24"/>
          <w:szCs w:val="24"/>
        </w:rPr>
        <w:t xml:space="preserve">о </w:t>
      </w:r>
      <w:r w:rsidRPr="00CB301A">
        <w:rPr>
          <w:rFonts w:ascii="Times New Roman" w:hAnsi="Times New Roman"/>
          <w:iCs/>
          <w:sz w:val="24"/>
          <w:szCs w:val="24"/>
        </w:rPr>
        <w:t>лишен</w:t>
      </w:r>
      <w:r w:rsidR="00B16015" w:rsidRPr="00CB301A">
        <w:rPr>
          <w:rFonts w:ascii="Times New Roman" w:hAnsi="Times New Roman"/>
          <w:iCs/>
          <w:sz w:val="24"/>
          <w:szCs w:val="24"/>
        </w:rPr>
        <w:t>ии родителей родительских прав; о признании родителей безвестно отсутствующими,</w:t>
      </w:r>
      <w:r w:rsidR="00B16015" w:rsidRPr="00CB301A">
        <w:rPr>
          <w:rFonts w:ascii="Times New Roman" w:hAnsi="Times New Roman"/>
          <w:sz w:val="24"/>
          <w:szCs w:val="24"/>
        </w:rPr>
        <w:t xml:space="preserve"> недееспособными (ограниченно дееспособными), </w:t>
      </w:r>
      <w:r w:rsidR="00B16015" w:rsidRPr="00CB301A">
        <w:rPr>
          <w:rFonts w:ascii="Times New Roman" w:eastAsia="Times New Roman" w:hAnsi="Times New Roman"/>
          <w:sz w:val="24"/>
          <w:szCs w:val="24"/>
          <w:lang w:eastAsia="ru-RU"/>
        </w:rPr>
        <w:t>установлением судом факта утраты лицом попечения родителей, отбыванием родителями наказания в учреждениях, исполняющих наказание в виде лишения свободы, нахождением в местах содержания под стражей подозреваемых и обвиняемых в совершении преступлений,</w:t>
      </w:r>
      <w:r w:rsidR="00B16015" w:rsidRPr="00CB301A">
        <w:rPr>
          <w:rFonts w:ascii="Times New Roman" w:hAnsi="Times New Roman"/>
          <w:iCs/>
          <w:sz w:val="24"/>
          <w:szCs w:val="24"/>
        </w:rPr>
        <w:t xml:space="preserve"> </w:t>
      </w:r>
      <w:r w:rsidRPr="00CB301A">
        <w:rPr>
          <w:rFonts w:ascii="Times New Roman" w:hAnsi="Times New Roman"/>
          <w:iCs/>
          <w:sz w:val="24"/>
          <w:szCs w:val="24"/>
        </w:rPr>
        <w:t>и др.)</w:t>
      </w:r>
      <w:r w:rsidRPr="00CB301A">
        <w:rPr>
          <w:rFonts w:ascii="Times New Roman" w:hAnsi="Times New Roman"/>
          <w:sz w:val="24"/>
          <w:szCs w:val="24"/>
        </w:rPr>
        <w:t>;</w:t>
      </w:r>
    </w:p>
    <w:p w:rsidR="009F177B" w:rsidRPr="00C04F52" w:rsidRDefault="009F177B" w:rsidP="00B16015">
      <w:pPr>
        <w:numPr>
          <w:ilvl w:val="0"/>
          <w:numId w:val="46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F52">
        <w:rPr>
          <w:rFonts w:ascii="Times New Roman" w:hAnsi="Times New Roman"/>
          <w:sz w:val="24"/>
          <w:szCs w:val="24"/>
        </w:rPr>
        <w:t xml:space="preserve">решение </w:t>
      </w:r>
      <w:r w:rsidR="00C22346">
        <w:rPr>
          <w:rFonts w:ascii="Times New Roman" w:hAnsi="Times New Roman"/>
          <w:sz w:val="24"/>
          <w:szCs w:val="24"/>
        </w:rPr>
        <w:t>органа опеки и попечительства</w:t>
      </w:r>
      <w:r w:rsidRPr="00C04F52">
        <w:rPr>
          <w:rFonts w:ascii="Times New Roman" w:hAnsi="Times New Roman"/>
          <w:sz w:val="24"/>
          <w:szCs w:val="24"/>
        </w:rPr>
        <w:t xml:space="preserve"> о направлении </w:t>
      </w:r>
      <w:r w:rsidR="00CB301A">
        <w:rPr>
          <w:rFonts w:ascii="Times New Roman" w:hAnsi="Times New Roman"/>
          <w:sz w:val="24"/>
          <w:szCs w:val="24"/>
        </w:rPr>
        <w:t>нес</w:t>
      </w:r>
      <w:r w:rsidR="00B16015">
        <w:rPr>
          <w:rFonts w:ascii="Times New Roman" w:hAnsi="Times New Roman"/>
          <w:sz w:val="24"/>
          <w:szCs w:val="24"/>
        </w:rPr>
        <w:t>овершеннолетнего</w:t>
      </w:r>
      <w:r w:rsidRPr="00C04F52">
        <w:rPr>
          <w:rFonts w:ascii="Times New Roman" w:hAnsi="Times New Roman"/>
          <w:sz w:val="24"/>
          <w:szCs w:val="24"/>
        </w:rPr>
        <w:t xml:space="preserve"> в учреждение для детей-сирот и детей, оставшихся без попечения родителей; об установлении опеки (попечительства) или передаче на воспитание  в приемную семью;</w:t>
      </w:r>
    </w:p>
    <w:p w:rsidR="009F177B" w:rsidRPr="00227B99" w:rsidRDefault="009F177B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7B99">
        <w:rPr>
          <w:rFonts w:ascii="Times New Roman" w:hAnsi="Times New Roman"/>
          <w:sz w:val="24"/>
          <w:szCs w:val="24"/>
        </w:rPr>
        <w:t xml:space="preserve">решение соответствующего органа местного самоуправления о </w:t>
      </w:r>
      <w:r w:rsidR="00B16015" w:rsidRPr="00227B99">
        <w:rPr>
          <w:rFonts w:ascii="Times New Roman" w:hAnsi="Times New Roman"/>
          <w:sz w:val="24"/>
          <w:szCs w:val="24"/>
        </w:rPr>
        <w:t xml:space="preserve">включении </w:t>
      </w:r>
      <w:r w:rsidR="009E66C9" w:rsidRPr="00227B99">
        <w:rPr>
          <w:rFonts w:ascii="Times New Roman" w:hAnsi="Times New Roman"/>
          <w:sz w:val="24"/>
          <w:szCs w:val="24"/>
        </w:rPr>
        <w:t>в список детей-сирот, которые подлежат обеспечению жилыми помещениями</w:t>
      </w:r>
      <w:r w:rsidR="00227B99" w:rsidRPr="00227B99">
        <w:rPr>
          <w:rFonts w:ascii="Times New Roman" w:hAnsi="Times New Roman"/>
          <w:sz w:val="24"/>
          <w:szCs w:val="24"/>
        </w:rPr>
        <w:t>,</w:t>
      </w:r>
      <w:r w:rsidR="009E66C9" w:rsidRPr="00227B99">
        <w:rPr>
          <w:rFonts w:ascii="Times New Roman" w:hAnsi="Times New Roman"/>
          <w:sz w:val="24"/>
          <w:szCs w:val="24"/>
        </w:rPr>
        <w:t xml:space="preserve"> </w:t>
      </w:r>
      <w:r w:rsidRPr="00227B99">
        <w:rPr>
          <w:rFonts w:ascii="Times New Roman" w:hAnsi="Times New Roman"/>
          <w:sz w:val="24"/>
          <w:szCs w:val="24"/>
        </w:rPr>
        <w:t xml:space="preserve">документ, подтверждающий право собственности на жилое помещение и (или) иное имущество); </w:t>
      </w:r>
    </w:p>
    <w:p w:rsidR="009F177B" w:rsidRPr="00227B99" w:rsidRDefault="009F177B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7B99">
        <w:rPr>
          <w:rFonts w:ascii="Times New Roman" w:hAnsi="Times New Roman"/>
          <w:sz w:val="24"/>
          <w:szCs w:val="24"/>
        </w:rPr>
        <w:t>опись имущества, сведения о лицах, отвечающих за его сохранность</w:t>
      </w:r>
      <w:r w:rsidR="00DC1304" w:rsidRPr="00227B99">
        <w:rPr>
          <w:rFonts w:ascii="Times New Roman" w:hAnsi="Times New Roman"/>
          <w:sz w:val="24"/>
          <w:szCs w:val="24"/>
        </w:rPr>
        <w:t xml:space="preserve"> (при наличии)</w:t>
      </w:r>
      <w:r w:rsidRPr="00227B99">
        <w:rPr>
          <w:rFonts w:ascii="Times New Roman" w:hAnsi="Times New Roman"/>
          <w:sz w:val="24"/>
          <w:szCs w:val="24"/>
        </w:rPr>
        <w:t>;</w:t>
      </w:r>
    </w:p>
    <w:p w:rsidR="00DC1304" w:rsidRPr="00227B99" w:rsidRDefault="009F177B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7B99">
        <w:rPr>
          <w:rFonts w:ascii="Times New Roman" w:hAnsi="Times New Roman"/>
          <w:sz w:val="24"/>
          <w:szCs w:val="24"/>
        </w:rPr>
        <w:t>акты обследования сохранности закрепленного жилья, с отметкой об отсутствии (наличии) задолженности по коммунальным платежам;</w:t>
      </w:r>
      <w:r w:rsidR="00DC1304" w:rsidRPr="00227B99">
        <w:rPr>
          <w:rFonts w:ascii="Times New Roman" w:hAnsi="Times New Roman"/>
          <w:sz w:val="24"/>
          <w:szCs w:val="24"/>
        </w:rPr>
        <w:t xml:space="preserve"> </w:t>
      </w:r>
    </w:p>
    <w:p w:rsidR="009F177B" w:rsidRPr="00227B99" w:rsidRDefault="00DC1304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7B99">
        <w:rPr>
          <w:rFonts w:ascii="Times New Roman" w:hAnsi="Times New Roman"/>
          <w:sz w:val="24"/>
          <w:szCs w:val="24"/>
        </w:rPr>
        <w:t>акты обследования условий жизни подопечных в семьях</w:t>
      </w:r>
      <w:r w:rsidR="00B16015" w:rsidRPr="00227B99">
        <w:rPr>
          <w:rFonts w:ascii="Times New Roman" w:hAnsi="Times New Roman"/>
          <w:sz w:val="24"/>
          <w:szCs w:val="24"/>
        </w:rPr>
        <w:t xml:space="preserve"> граждан</w:t>
      </w:r>
    </w:p>
    <w:p w:rsidR="009F177B" w:rsidRPr="00227B99" w:rsidRDefault="009F177B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7B99">
        <w:rPr>
          <w:rFonts w:ascii="Times New Roman" w:hAnsi="Times New Roman"/>
          <w:sz w:val="24"/>
          <w:szCs w:val="24"/>
        </w:rPr>
        <w:t>справка органа опеки и попечительства о выплате бюджетных средств на специальный накопительный банковский счет</w:t>
      </w:r>
      <w:r w:rsidR="009E66C9" w:rsidRPr="00227B99">
        <w:rPr>
          <w:rFonts w:ascii="Times New Roman" w:hAnsi="Times New Roman"/>
          <w:sz w:val="24"/>
          <w:szCs w:val="24"/>
        </w:rPr>
        <w:t xml:space="preserve"> (Губернаторский счет)</w:t>
      </w:r>
      <w:r w:rsidRPr="00227B99">
        <w:rPr>
          <w:rFonts w:ascii="Times New Roman" w:hAnsi="Times New Roman"/>
          <w:sz w:val="24"/>
          <w:szCs w:val="24"/>
        </w:rPr>
        <w:t>;</w:t>
      </w:r>
    </w:p>
    <w:p w:rsidR="009F177B" w:rsidRPr="00227B99" w:rsidRDefault="009F177B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7B99">
        <w:rPr>
          <w:rFonts w:ascii="Times New Roman" w:hAnsi="Times New Roman"/>
          <w:iCs/>
          <w:sz w:val="24"/>
          <w:szCs w:val="24"/>
        </w:rPr>
        <w:t>справка о получении социальной пенсии по потере кормильца;</w:t>
      </w:r>
      <w:r w:rsidRPr="00227B99">
        <w:rPr>
          <w:rFonts w:ascii="Times New Roman" w:hAnsi="Times New Roman"/>
          <w:sz w:val="24"/>
          <w:szCs w:val="24"/>
        </w:rPr>
        <w:t xml:space="preserve"> </w:t>
      </w:r>
    </w:p>
    <w:p w:rsidR="009F177B" w:rsidRPr="00C04F52" w:rsidRDefault="009F177B" w:rsidP="009F177B">
      <w:pPr>
        <w:numPr>
          <w:ilvl w:val="0"/>
          <w:numId w:val="3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04F52">
        <w:rPr>
          <w:rFonts w:ascii="Times New Roman" w:hAnsi="Times New Roman"/>
          <w:sz w:val="24"/>
          <w:szCs w:val="24"/>
        </w:rPr>
        <w:t xml:space="preserve">справка о наличии и местонахождении братьев, сестер и других родственников, с которыми </w:t>
      </w:r>
      <w:r>
        <w:rPr>
          <w:rFonts w:ascii="Times New Roman" w:hAnsi="Times New Roman"/>
          <w:sz w:val="24"/>
          <w:szCs w:val="24"/>
        </w:rPr>
        <w:t>несовершеннолетний</w:t>
      </w:r>
      <w:r w:rsidRPr="00C04F52">
        <w:rPr>
          <w:rFonts w:ascii="Times New Roman" w:hAnsi="Times New Roman"/>
          <w:sz w:val="24"/>
          <w:szCs w:val="24"/>
        </w:rPr>
        <w:t xml:space="preserve"> поддерживает связь.</w:t>
      </w: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</w:p>
    <w:p w:rsidR="009F177B" w:rsidRPr="00AF6D96" w:rsidRDefault="009F177B" w:rsidP="009F17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F6D96">
        <w:rPr>
          <w:rFonts w:ascii="Times New Roman" w:hAnsi="Times New Roman"/>
          <w:sz w:val="24"/>
          <w:szCs w:val="24"/>
        </w:rPr>
        <w:t>Законные представители (</w:t>
      </w:r>
      <w:r w:rsidRPr="00AF6D96">
        <w:rPr>
          <w:rFonts w:ascii="Times New Roman" w:hAnsi="Times New Roman"/>
          <w:i/>
          <w:sz w:val="24"/>
          <w:szCs w:val="24"/>
        </w:rPr>
        <w:t>доверенные лица)</w:t>
      </w: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5"/>
          <w:szCs w:val="25"/>
        </w:rPr>
      </w:pPr>
    </w:p>
    <w:p w:rsidR="009F177B" w:rsidRPr="009411C5" w:rsidRDefault="009F177B" w:rsidP="009F177B">
      <w:pPr>
        <w:spacing w:after="0" w:line="240" w:lineRule="auto"/>
        <w:rPr>
          <w:rFonts w:ascii="Times New Roman" w:hAnsi="Times New Roman"/>
          <w:sz w:val="25"/>
          <w:szCs w:val="25"/>
        </w:rPr>
      </w:pPr>
      <w:r w:rsidRPr="009411C5">
        <w:rPr>
          <w:rFonts w:ascii="Times New Roman" w:hAnsi="Times New Roman"/>
          <w:sz w:val="25"/>
          <w:szCs w:val="25"/>
        </w:rPr>
        <w:t>____________              _______________________            ________________________</w:t>
      </w:r>
    </w:p>
    <w:p w:rsidR="009F177B" w:rsidRDefault="009F177B" w:rsidP="009F177B">
      <w:pPr>
        <w:spacing w:after="0" w:line="240" w:lineRule="auto"/>
        <w:rPr>
          <w:rFonts w:ascii="Times New Roman" w:hAnsi="Times New Roman"/>
        </w:rPr>
      </w:pPr>
      <w:r w:rsidRPr="009411C5">
        <w:rPr>
          <w:rFonts w:ascii="Times New Roman" w:hAnsi="Times New Roman"/>
        </w:rPr>
        <w:t>дата                                              подпись                                                      расшифровка</w:t>
      </w:r>
    </w:p>
    <w:p w:rsidR="009F177B" w:rsidRDefault="009F177B" w:rsidP="009F177B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5"/>
          <w:szCs w:val="25"/>
          <w:lang w:eastAsia="ar-SA"/>
        </w:rPr>
        <w:br w:type="page"/>
      </w: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№ </w:t>
      </w:r>
      <w:r w:rsidR="00DB3C86">
        <w:rPr>
          <w:rFonts w:ascii="Times New Roman" w:hAnsi="Times New Roman"/>
          <w:b/>
          <w:i/>
          <w:sz w:val="24"/>
          <w:szCs w:val="24"/>
        </w:rPr>
        <w:t>7</w:t>
      </w:r>
    </w:p>
    <w:p w:rsidR="009F177B" w:rsidRDefault="009F177B" w:rsidP="009F17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 НА ОБРАБОТКУ ПЕРСОНАЛЬНЫХ ДАННЫХ</w:t>
      </w:r>
    </w:p>
    <w:p w:rsidR="009F177B" w:rsidRDefault="009F177B" w:rsidP="009F17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кандидата на обучение в ГБНОУ ГЖГИ</w:t>
      </w:r>
    </w:p>
    <w:p w:rsidR="009F177B" w:rsidRPr="007C7449" w:rsidRDefault="009F177B" w:rsidP="009F177B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1042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805"/>
        <w:gridCol w:w="8080"/>
      </w:tblGrid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Фамилия, имя, отчество субъекта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__________________  ________________  __________________________________________,</w:t>
            </w:r>
          </w:p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(</w:t>
            </w:r>
            <w:r>
              <w:rPr>
                <w:rFonts w:ascii="Times New Roman" w:hAnsi="Times New Roman"/>
                <w:sz w:val="14"/>
                <w:szCs w:val="14"/>
              </w:rPr>
              <w:t>фамилия)                                        (имя)                                            (отчество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паспорт серия _____________ номер _______________, кем и когда выдан ______________________ ___________________________________________________________________________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Адрес субъекта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зарегистрированный по адресу: __________________________________________________________________,</w:t>
            </w:r>
          </w:p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Родители (законные представители)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__________________  ________________  ___________________,</w:t>
            </w:r>
          </w:p>
          <w:p w:rsidR="009F177B" w:rsidRDefault="009F177B" w:rsidP="00C83096">
            <w:pPr>
              <w:spacing w:after="0" w:line="216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(</w:t>
            </w:r>
            <w:r>
              <w:rPr>
                <w:rFonts w:ascii="Times New Roman" w:hAnsi="Times New Roman"/>
                <w:sz w:val="14"/>
                <w:szCs w:val="14"/>
              </w:rPr>
              <w:t>фамилия)                                        (имя)                                            (отчество</w:t>
            </w:r>
            <w:r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9F177B" w:rsidRDefault="009F177B" w:rsidP="00C83096">
            <w:pPr>
              <w:spacing w:after="0" w:line="21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паспорт серия _____________ номер _______________, кем и когда выдан _____________________ ___________________________________________________________________________</w:t>
            </w:r>
          </w:p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зарегистрированный по адресу: ____________________________________________________________________________________</w:t>
            </w:r>
          </w:p>
        </w:tc>
      </w:tr>
      <w:tr w:rsidR="009F177B" w:rsidRPr="0098682C" w:rsidTr="00C83096">
        <w:tc>
          <w:tcPr>
            <w:tcW w:w="10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даю своё согласие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своей волей и в своем интересе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обработку с учетом требований Федерального закона от 27.07.2006 № 152-ФЗ «О персональных данных» моих персональных данных (включая их получение от меня и/или от любых третьих лиц) Оператору:</w:t>
            </w:r>
          </w:p>
        </w:tc>
      </w:tr>
      <w:tr w:rsidR="009F177B" w:rsidRPr="0098682C" w:rsidTr="00C83096">
        <w:trPr>
          <w:trHeight w:val="8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Оператор персональных данных, получивший согласие на обработку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trike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Государственному бюджетному нетиповому общеобразовательному учреждению «Губернаторская женская гимназия-интернат» (ГБНОУ ГЖГИ), расположенному по адресу: 650523, с. Елыкаево, Кемеровский район, ГБНОУ ГЖГИ</w:t>
            </w:r>
          </w:p>
        </w:tc>
      </w:tr>
      <w:tr w:rsidR="009F177B" w:rsidRPr="0098682C" w:rsidTr="00C83096">
        <w:trPr>
          <w:trHeight w:val="253"/>
        </w:trPr>
        <w:tc>
          <w:tcPr>
            <w:tcW w:w="10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 целью: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Цель обработки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7B" w:rsidRDefault="009F177B" w:rsidP="00C830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Документирования факта, этапов и процесса моего воспитания и обучения, констатации достижения мной установленных государством образовательных уровней;</w:t>
            </w:r>
          </w:p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Индивидуального учёта освоения мной образовательной программы, подтверждения достигнутого образовательного уровня, удостоверяемого соответствующим документом об образовании и хранения моих персональных данных;</w:t>
            </w:r>
          </w:p>
        </w:tc>
      </w:tr>
      <w:tr w:rsidR="009F177B" w:rsidRPr="0098682C" w:rsidTr="00C83096">
        <w:tc>
          <w:tcPr>
            <w:tcW w:w="10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 объёме: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Перечень обрабатываемых персональных данных 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фамилия, имя, отчество, фото, пол, дата рождения, гражданство, документ, удостоверяющий личность (вид документа, его серия и номер, кем и когда выдан),  место жительства, место регистрации, телефоны (в том числе мобильный), адрес электронной почты, материалы вступительных испытаний, текущая и итоговая успеваемость, информация о смене фамилии, имени, отчества, ИНН, свидетельстве государственного пенсионного страхования, социальных льготах и выплатах, на которые я имею право, имущественное и материальное положение, сведения о родителях и родственниках: фамилия, имя, отчество, адрес, телефон, место работы, должность, образование, иные сведения для выполнения уставных 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целей и задач учреждения.</w:t>
            </w:r>
          </w:p>
        </w:tc>
      </w:tr>
      <w:tr w:rsidR="009F177B" w:rsidRPr="0098682C" w:rsidTr="00C83096">
        <w:tc>
          <w:tcPr>
            <w:tcW w:w="10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для совершения: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Перечень действий с персональными данными на совершение которых дается согласие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действий в отношении персональных данных, которые необходимы для достижения указанных в пункте 6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трансграничную передачу персональных данных с учетом действующего законодательства </w:t>
            </w:r>
          </w:p>
        </w:tc>
      </w:tr>
      <w:tr w:rsidR="009F177B" w:rsidRPr="0098682C" w:rsidTr="00C83096">
        <w:tc>
          <w:tcPr>
            <w:tcW w:w="10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с использованием: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Общее описание используемых оператором способов обработки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как автоматизированных средств обработки моих персональных данных, так и без использования средств автоматизации.  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Срок, в течение которого действует согласие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кандидата учреждения настоящее согласие действует со дня его подписания до дня отзыва в письменной форме, или на срок пребывания в ГБНОУ ГЖГИ  с момента подписания согласия или 75 лет с момента подписания согласия 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Отзыв согласия на обработку персональных данных по инициативе субъекта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Дата и подпись субъекта персональных данных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7B" w:rsidRDefault="009F177B" w:rsidP="00C8309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   _________ 20____ года  ____________________   _____________________</w:t>
            </w:r>
          </w:p>
          <w:p w:rsidR="009F177B" w:rsidRDefault="009F177B" w:rsidP="00C83096">
            <w:pPr>
              <w:spacing w:after="0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(фамилия, инициалы субъекта п.д.)         (подпись)</w:t>
            </w:r>
          </w:p>
        </w:tc>
      </w:tr>
      <w:tr w:rsidR="009F177B" w:rsidRPr="0098682C" w:rsidTr="00C8309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7B" w:rsidRDefault="009F177B" w:rsidP="00C83096">
            <w:pPr>
              <w:spacing w:after="0" w:line="216" w:lineRule="auto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Дата и подпись 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родителя (законного представителя)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7B" w:rsidRDefault="009F177B" w:rsidP="00C83096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____   _________ 20____ года  ____________________   ___________________</w:t>
            </w:r>
          </w:p>
          <w:p w:rsidR="009F177B" w:rsidRDefault="009F177B" w:rsidP="00C83096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(фамилия, инициалы родителя,                (подпись)</w:t>
            </w:r>
          </w:p>
          <w:p w:rsidR="009F177B" w:rsidRDefault="009F177B" w:rsidP="00C83096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законного представителя.)         </w:t>
            </w:r>
          </w:p>
        </w:tc>
      </w:tr>
    </w:tbl>
    <w:p w:rsidR="003972AD" w:rsidRPr="009F177B" w:rsidRDefault="003972AD" w:rsidP="009F177B">
      <w:pPr>
        <w:tabs>
          <w:tab w:val="left" w:pos="8460"/>
          <w:tab w:val="left" w:pos="9099"/>
        </w:tabs>
        <w:spacing w:after="0" w:line="240" w:lineRule="auto"/>
        <w:ind w:right="-81" w:firstLine="539"/>
        <w:jc w:val="both"/>
        <w:rPr>
          <w:rFonts w:ascii="Times New Roman" w:hAnsi="Times New Roman"/>
          <w:sz w:val="28"/>
          <w:szCs w:val="28"/>
        </w:rPr>
      </w:pPr>
    </w:p>
    <w:sectPr w:rsidR="003972AD" w:rsidRPr="009F177B" w:rsidSect="00C83096">
      <w:pgSz w:w="11906" w:h="16838"/>
      <w:pgMar w:top="426" w:right="99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04"/>
    <w:multiLevelType w:val="singleLevel"/>
    <w:tmpl w:val="000000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</w:rPr>
    </w:lvl>
  </w:abstractNum>
  <w:abstractNum w:abstractNumId="7">
    <w:nsid w:val="00000008"/>
    <w:multiLevelType w:val="singleLevel"/>
    <w:tmpl w:val="00000008"/>
    <w:name w:val="WW8Num1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</w:rPr>
    </w:lvl>
  </w:abstractNum>
  <w:abstractNum w:abstractNumId="8">
    <w:nsid w:val="00000009"/>
    <w:multiLevelType w:val="singleLevel"/>
    <w:tmpl w:val="00000009"/>
    <w:name w:val="WW8Num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9">
    <w:nsid w:val="0000000A"/>
    <w:multiLevelType w:val="singleLevel"/>
    <w:tmpl w:val="0000000A"/>
    <w:name w:val="WW8Num1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0">
    <w:nsid w:val="0000000B"/>
    <w:multiLevelType w:val="singleLevel"/>
    <w:tmpl w:val="0000000B"/>
    <w:name w:val="WW8Num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12">
    <w:nsid w:val="0000000D"/>
    <w:multiLevelType w:val="singleLevel"/>
    <w:tmpl w:val="0000000D"/>
    <w:name w:val="WW8Num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>
    <w:nsid w:val="0000000E"/>
    <w:multiLevelType w:val="singleLevel"/>
    <w:tmpl w:val="0000000E"/>
    <w:name w:val="WW8Num2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5">
    <w:nsid w:val="00000010"/>
    <w:multiLevelType w:val="singleLevel"/>
    <w:tmpl w:val="00000010"/>
    <w:name w:val="WW8Num2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6">
    <w:nsid w:val="00000011"/>
    <w:multiLevelType w:val="singleLevel"/>
    <w:tmpl w:val="00000011"/>
    <w:name w:val="WW8Num21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Symbol"/>
        <w:sz w:val="20"/>
      </w:rPr>
    </w:lvl>
  </w:abstractNum>
  <w:abstractNum w:abstractNumId="17">
    <w:nsid w:val="00000012"/>
    <w:multiLevelType w:val="singleLevel"/>
    <w:tmpl w:val="00000012"/>
    <w:name w:val="WW8Num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8">
    <w:nsid w:val="00000013"/>
    <w:multiLevelType w:val="singleLevel"/>
    <w:tmpl w:val="00000013"/>
    <w:name w:val="WW8Num2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9">
    <w:nsid w:val="00000014"/>
    <w:multiLevelType w:val="singleLevel"/>
    <w:tmpl w:val="00000014"/>
    <w:name w:val="WW8Num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0">
    <w:nsid w:val="00000015"/>
    <w:multiLevelType w:val="singleLevel"/>
    <w:tmpl w:val="00000015"/>
    <w:name w:val="WW8Num3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1">
    <w:nsid w:val="00000016"/>
    <w:multiLevelType w:val="singleLevel"/>
    <w:tmpl w:val="00000016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22">
    <w:nsid w:val="00000017"/>
    <w:multiLevelType w:val="singleLevel"/>
    <w:tmpl w:val="00000017"/>
    <w:name w:val="WW8Num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3">
    <w:nsid w:val="024374C7"/>
    <w:multiLevelType w:val="hybridMultilevel"/>
    <w:tmpl w:val="9FEA78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04752004"/>
    <w:multiLevelType w:val="hybridMultilevel"/>
    <w:tmpl w:val="E33E4AE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0C681A2E"/>
    <w:multiLevelType w:val="hybridMultilevel"/>
    <w:tmpl w:val="29865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1E043B0F"/>
    <w:multiLevelType w:val="hybridMultilevel"/>
    <w:tmpl w:val="E61C6D0C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7">
    <w:nsid w:val="246E3BA2"/>
    <w:multiLevelType w:val="hybridMultilevel"/>
    <w:tmpl w:val="D3062E5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27940761"/>
    <w:multiLevelType w:val="multilevel"/>
    <w:tmpl w:val="7E760034"/>
    <w:lvl w:ilvl="0">
      <w:start w:val="3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cs="Times New Roman"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29">
    <w:nsid w:val="28C00B8E"/>
    <w:multiLevelType w:val="multilevel"/>
    <w:tmpl w:val="CDCEE5E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30">
    <w:nsid w:val="31247430"/>
    <w:multiLevelType w:val="multilevel"/>
    <w:tmpl w:val="2D86CD1A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8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1">
    <w:nsid w:val="35C62374"/>
    <w:multiLevelType w:val="hybridMultilevel"/>
    <w:tmpl w:val="84C0239A"/>
    <w:lvl w:ilvl="0" w:tplc="F96AD89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622105"/>
    <w:multiLevelType w:val="hybridMultilevel"/>
    <w:tmpl w:val="51C8D9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CC324A3"/>
    <w:multiLevelType w:val="hybridMultilevel"/>
    <w:tmpl w:val="53DC8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499297E"/>
    <w:multiLevelType w:val="hybridMultilevel"/>
    <w:tmpl w:val="041AC038"/>
    <w:lvl w:ilvl="0" w:tplc="F96AD8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6C1055"/>
    <w:multiLevelType w:val="hybridMultilevel"/>
    <w:tmpl w:val="5B4E1CB6"/>
    <w:lvl w:ilvl="0" w:tplc="0000001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AE0106E"/>
    <w:multiLevelType w:val="multilevel"/>
    <w:tmpl w:val="DAF6B70E"/>
    <w:lvl w:ilvl="0">
      <w:start w:val="3"/>
      <w:numFmt w:val="decimal"/>
      <w:lvlText w:val="%1."/>
      <w:lvlJc w:val="left"/>
      <w:pPr>
        <w:ind w:left="675" w:hanging="675"/>
      </w:pPr>
      <w:rPr>
        <w:rFonts w:eastAsia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37">
    <w:nsid w:val="5C381551"/>
    <w:multiLevelType w:val="multilevel"/>
    <w:tmpl w:val="CDCEE5E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abstractNum w:abstractNumId="38">
    <w:nsid w:val="620105E8"/>
    <w:multiLevelType w:val="hybridMultilevel"/>
    <w:tmpl w:val="8AB8444C"/>
    <w:lvl w:ilvl="0" w:tplc="F96AD8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6517C73"/>
    <w:multiLevelType w:val="multilevel"/>
    <w:tmpl w:val="2318943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0">
    <w:nsid w:val="69E0103D"/>
    <w:multiLevelType w:val="hybridMultilevel"/>
    <w:tmpl w:val="3702BB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28E0A4F"/>
    <w:multiLevelType w:val="hybridMultilevel"/>
    <w:tmpl w:val="2E387C6A"/>
    <w:lvl w:ilvl="0" w:tplc="B2DC26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5CF5422"/>
    <w:multiLevelType w:val="hybridMultilevel"/>
    <w:tmpl w:val="A2145D92"/>
    <w:lvl w:ilvl="0" w:tplc="04190001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pStyle w:val="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pStyle w:val="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pStyle w:val="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pStyle w:val="5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pStyle w:val="6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792646"/>
    <w:multiLevelType w:val="hybridMultilevel"/>
    <w:tmpl w:val="0D248C3E"/>
    <w:lvl w:ilvl="0" w:tplc="F96AD8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C0803EB"/>
    <w:multiLevelType w:val="hybridMultilevel"/>
    <w:tmpl w:val="E598753C"/>
    <w:lvl w:ilvl="0" w:tplc="ECFACB0A">
      <w:start w:val="1"/>
      <w:numFmt w:val="decimal"/>
      <w:lvlText w:val="3.1.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5">
    <w:nsid w:val="7F5B209D"/>
    <w:multiLevelType w:val="hybridMultilevel"/>
    <w:tmpl w:val="CC940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4"/>
  </w:num>
  <w:num w:numId="2">
    <w:abstractNumId w:val="38"/>
  </w:num>
  <w:num w:numId="3">
    <w:abstractNumId w:val="31"/>
  </w:num>
  <w:num w:numId="4">
    <w:abstractNumId w:val="43"/>
  </w:num>
  <w:num w:numId="5">
    <w:abstractNumId w:val="4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0"/>
  </w:num>
  <w:num w:numId="9">
    <w:abstractNumId w:val="5"/>
  </w:num>
  <w:num w:numId="10">
    <w:abstractNumId w:val="1"/>
  </w:num>
  <w:num w:numId="11">
    <w:abstractNumId w:val="18"/>
  </w:num>
  <w:num w:numId="12">
    <w:abstractNumId w:val="12"/>
  </w:num>
  <w:num w:numId="13">
    <w:abstractNumId w:val="14"/>
  </w:num>
  <w:num w:numId="14">
    <w:abstractNumId w:val="22"/>
  </w:num>
  <w:num w:numId="15">
    <w:abstractNumId w:val="15"/>
  </w:num>
  <w:num w:numId="16">
    <w:abstractNumId w:val="9"/>
  </w:num>
  <w:num w:numId="17">
    <w:abstractNumId w:val="20"/>
  </w:num>
  <w:num w:numId="18">
    <w:abstractNumId w:val="17"/>
  </w:num>
  <w:num w:numId="19">
    <w:abstractNumId w:val="4"/>
  </w:num>
  <w:num w:numId="20">
    <w:abstractNumId w:val="13"/>
  </w:num>
  <w:num w:numId="21">
    <w:abstractNumId w:val="8"/>
  </w:num>
  <w:num w:numId="22">
    <w:abstractNumId w:val="2"/>
  </w:num>
  <w:num w:numId="23">
    <w:abstractNumId w:val="21"/>
    <w:lvlOverride w:ilvl="0">
      <w:startOverride w:val="1"/>
    </w:lvlOverride>
  </w:num>
  <w:num w:numId="24">
    <w:abstractNumId w:val="37"/>
  </w:num>
  <w:num w:numId="25">
    <w:abstractNumId w:val="28"/>
  </w:num>
  <w:num w:numId="26">
    <w:abstractNumId w:val="29"/>
  </w:num>
  <w:num w:numId="27">
    <w:abstractNumId w:val="39"/>
  </w:num>
  <w:num w:numId="28">
    <w:abstractNumId w:val="36"/>
  </w:num>
  <w:num w:numId="29">
    <w:abstractNumId w:val="30"/>
  </w:num>
  <w:num w:numId="30">
    <w:abstractNumId w:val="41"/>
  </w:num>
  <w:num w:numId="31">
    <w:abstractNumId w:val="24"/>
  </w:num>
  <w:num w:numId="32">
    <w:abstractNumId w:val="25"/>
  </w:num>
  <w:num w:numId="33">
    <w:abstractNumId w:val="33"/>
  </w:num>
  <w:num w:numId="34">
    <w:abstractNumId w:val="40"/>
  </w:num>
  <w:num w:numId="35">
    <w:abstractNumId w:val="23"/>
  </w:num>
  <w:num w:numId="36">
    <w:abstractNumId w:val="45"/>
  </w:num>
  <w:num w:numId="37">
    <w:abstractNumId w:val="27"/>
  </w:num>
  <w:num w:numId="38">
    <w:abstractNumId w:val="3"/>
  </w:num>
  <w:num w:numId="39">
    <w:abstractNumId w:val="6"/>
  </w:num>
  <w:num w:numId="40">
    <w:abstractNumId w:val="7"/>
  </w:num>
  <w:num w:numId="41">
    <w:abstractNumId w:val="11"/>
  </w:num>
  <w:num w:numId="42">
    <w:abstractNumId w:val="16"/>
  </w:num>
  <w:num w:numId="43">
    <w:abstractNumId w:val="34"/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E06827"/>
    <w:rsid w:val="00000785"/>
    <w:rsid w:val="000017C9"/>
    <w:rsid w:val="000031DA"/>
    <w:rsid w:val="00006AF4"/>
    <w:rsid w:val="000079D2"/>
    <w:rsid w:val="000105FD"/>
    <w:rsid w:val="00010661"/>
    <w:rsid w:val="00015DF6"/>
    <w:rsid w:val="00017940"/>
    <w:rsid w:val="0002406D"/>
    <w:rsid w:val="0002410B"/>
    <w:rsid w:val="00024246"/>
    <w:rsid w:val="000251AB"/>
    <w:rsid w:val="00027F22"/>
    <w:rsid w:val="000327C6"/>
    <w:rsid w:val="00034FEB"/>
    <w:rsid w:val="00035FE2"/>
    <w:rsid w:val="00036C9F"/>
    <w:rsid w:val="000378C0"/>
    <w:rsid w:val="0004026A"/>
    <w:rsid w:val="0004069C"/>
    <w:rsid w:val="0004255A"/>
    <w:rsid w:val="0004643D"/>
    <w:rsid w:val="0005116F"/>
    <w:rsid w:val="00052349"/>
    <w:rsid w:val="0005266E"/>
    <w:rsid w:val="000530A9"/>
    <w:rsid w:val="0005391D"/>
    <w:rsid w:val="00056B89"/>
    <w:rsid w:val="00061FD2"/>
    <w:rsid w:val="000657FF"/>
    <w:rsid w:val="00065848"/>
    <w:rsid w:val="00066C21"/>
    <w:rsid w:val="0007126C"/>
    <w:rsid w:val="0008085E"/>
    <w:rsid w:val="00084796"/>
    <w:rsid w:val="00087256"/>
    <w:rsid w:val="000920CA"/>
    <w:rsid w:val="0009290A"/>
    <w:rsid w:val="000937DA"/>
    <w:rsid w:val="00093CBE"/>
    <w:rsid w:val="000948E0"/>
    <w:rsid w:val="00096FB2"/>
    <w:rsid w:val="00097664"/>
    <w:rsid w:val="0009783C"/>
    <w:rsid w:val="000A096D"/>
    <w:rsid w:val="000A28A4"/>
    <w:rsid w:val="000A49AF"/>
    <w:rsid w:val="000A59CB"/>
    <w:rsid w:val="000A656C"/>
    <w:rsid w:val="000A6D3B"/>
    <w:rsid w:val="000A7F36"/>
    <w:rsid w:val="000B13BB"/>
    <w:rsid w:val="000B177C"/>
    <w:rsid w:val="000B1D12"/>
    <w:rsid w:val="000B2C48"/>
    <w:rsid w:val="000B727E"/>
    <w:rsid w:val="000C5F34"/>
    <w:rsid w:val="000C6426"/>
    <w:rsid w:val="000C6839"/>
    <w:rsid w:val="000C6908"/>
    <w:rsid w:val="000D0D72"/>
    <w:rsid w:val="000D4072"/>
    <w:rsid w:val="000D46FA"/>
    <w:rsid w:val="000D6C15"/>
    <w:rsid w:val="000D730F"/>
    <w:rsid w:val="000E1ADD"/>
    <w:rsid w:val="000E24A8"/>
    <w:rsid w:val="000E2688"/>
    <w:rsid w:val="000E5127"/>
    <w:rsid w:val="000F7EE2"/>
    <w:rsid w:val="00100654"/>
    <w:rsid w:val="00100A57"/>
    <w:rsid w:val="00102E25"/>
    <w:rsid w:val="00103C19"/>
    <w:rsid w:val="001069F1"/>
    <w:rsid w:val="00107F73"/>
    <w:rsid w:val="00112423"/>
    <w:rsid w:val="001128B5"/>
    <w:rsid w:val="00112C17"/>
    <w:rsid w:val="00117D8E"/>
    <w:rsid w:val="00117ED0"/>
    <w:rsid w:val="00122733"/>
    <w:rsid w:val="00123A81"/>
    <w:rsid w:val="00124770"/>
    <w:rsid w:val="00126B7E"/>
    <w:rsid w:val="0013190F"/>
    <w:rsid w:val="00131C40"/>
    <w:rsid w:val="00136EC9"/>
    <w:rsid w:val="00152A6E"/>
    <w:rsid w:val="00152A8E"/>
    <w:rsid w:val="00153060"/>
    <w:rsid w:val="001558B7"/>
    <w:rsid w:val="00161DF9"/>
    <w:rsid w:val="0016434E"/>
    <w:rsid w:val="00173C53"/>
    <w:rsid w:val="0017441F"/>
    <w:rsid w:val="00176422"/>
    <w:rsid w:val="0017643A"/>
    <w:rsid w:val="00176444"/>
    <w:rsid w:val="001764CA"/>
    <w:rsid w:val="00181527"/>
    <w:rsid w:val="00182071"/>
    <w:rsid w:val="00182DD4"/>
    <w:rsid w:val="00191DAC"/>
    <w:rsid w:val="00193E24"/>
    <w:rsid w:val="001957BA"/>
    <w:rsid w:val="001964FD"/>
    <w:rsid w:val="001A1991"/>
    <w:rsid w:val="001A4705"/>
    <w:rsid w:val="001A4C01"/>
    <w:rsid w:val="001A6973"/>
    <w:rsid w:val="001B08FE"/>
    <w:rsid w:val="001B2BDB"/>
    <w:rsid w:val="001B3555"/>
    <w:rsid w:val="001B362F"/>
    <w:rsid w:val="001B41E1"/>
    <w:rsid w:val="001B4F22"/>
    <w:rsid w:val="001B6301"/>
    <w:rsid w:val="001B67C2"/>
    <w:rsid w:val="001C02EB"/>
    <w:rsid w:val="001C2ACC"/>
    <w:rsid w:val="001C3E24"/>
    <w:rsid w:val="001C405A"/>
    <w:rsid w:val="001C4818"/>
    <w:rsid w:val="001C7372"/>
    <w:rsid w:val="001C7716"/>
    <w:rsid w:val="001D14F4"/>
    <w:rsid w:val="001D1B66"/>
    <w:rsid w:val="001D2F6B"/>
    <w:rsid w:val="001D4AEE"/>
    <w:rsid w:val="001D59DD"/>
    <w:rsid w:val="001D78EC"/>
    <w:rsid w:val="001F07F3"/>
    <w:rsid w:val="0020331E"/>
    <w:rsid w:val="0020447C"/>
    <w:rsid w:val="002048A5"/>
    <w:rsid w:val="00205DB9"/>
    <w:rsid w:val="0020684C"/>
    <w:rsid w:val="00212271"/>
    <w:rsid w:val="00213217"/>
    <w:rsid w:val="0021353A"/>
    <w:rsid w:val="002169DC"/>
    <w:rsid w:val="002172CF"/>
    <w:rsid w:val="0022003D"/>
    <w:rsid w:val="00221FD2"/>
    <w:rsid w:val="00224086"/>
    <w:rsid w:val="00227B99"/>
    <w:rsid w:val="00230257"/>
    <w:rsid w:val="002378BB"/>
    <w:rsid w:val="002403AA"/>
    <w:rsid w:val="00241D1B"/>
    <w:rsid w:val="00242FD3"/>
    <w:rsid w:val="00244CA8"/>
    <w:rsid w:val="00244DE7"/>
    <w:rsid w:val="002535AC"/>
    <w:rsid w:val="0025368B"/>
    <w:rsid w:val="0025428F"/>
    <w:rsid w:val="002543B8"/>
    <w:rsid w:val="002550AC"/>
    <w:rsid w:val="00260F80"/>
    <w:rsid w:val="00263E6D"/>
    <w:rsid w:val="00265040"/>
    <w:rsid w:val="002747D4"/>
    <w:rsid w:val="0028075F"/>
    <w:rsid w:val="00285E28"/>
    <w:rsid w:val="00286E0C"/>
    <w:rsid w:val="00287EE5"/>
    <w:rsid w:val="002935D8"/>
    <w:rsid w:val="0029482D"/>
    <w:rsid w:val="00297000"/>
    <w:rsid w:val="00297555"/>
    <w:rsid w:val="002A2671"/>
    <w:rsid w:val="002A32AB"/>
    <w:rsid w:val="002A39DB"/>
    <w:rsid w:val="002A3C43"/>
    <w:rsid w:val="002A4A8E"/>
    <w:rsid w:val="002A5EB8"/>
    <w:rsid w:val="002B02AF"/>
    <w:rsid w:val="002B0FB9"/>
    <w:rsid w:val="002B1855"/>
    <w:rsid w:val="002B26BF"/>
    <w:rsid w:val="002B3AFB"/>
    <w:rsid w:val="002B4BDD"/>
    <w:rsid w:val="002B4CEA"/>
    <w:rsid w:val="002B5062"/>
    <w:rsid w:val="002B6E59"/>
    <w:rsid w:val="002C5836"/>
    <w:rsid w:val="002C753F"/>
    <w:rsid w:val="002C7824"/>
    <w:rsid w:val="002D0CE6"/>
    <w:rsid w:val="002D13E4"/>
    <w:rsid w:val="002D5750"/>
    <w:rsid w:val="002D6977"/>
    <w:rsid w:val="002D7B55"/>
    <w:rsid w:val="002E3F33"/>
    <w:rsid w:val="002E6B2A"/>
    <w:rsid w:val="002E7BE8"/>
    <w:rsid w:val="002F005F"/>
    <w:rsid w:val="002F1A03"/>
    <w:rsid w:val="002F1BCB"/>
    <w:rsid w:val="002F308A"/>
    <w:rsid w:val="002F7B44"/>
    <w:rsid w:val="00303AD2"/>
    <w:rsid w:val="00305492"/>
    <w:rsid w:val="003056A0"/>
    <w:rsid w:val="00306B59"/>
    <w:rsid w:val="00312E9F"/>
    <w:rsid w:val="00315137"/>
    <w:rsid w:val="0031542D"/>
    <w:rsid w:val="003165F2"/>
    <w:rsid w:val="00316AA4"/>
    <w:rsid w:val="0031751D"/>
    <w:rsid w:val="00320FB6"/>
    <w:rsid w:val="003226C6"/>
    <w:rsid w:val="00324B94"/>
    <w:rsid w:val="003258A3"/>
    <w:rsid w:val="00325B61"/>
    <w:rsid w:val="00334BCA"/>
    <w:rsid w:val="003359C8"/>
    <w:rsid w:val="0033698B"/>
    <w:rsid w:val="0034003C"/>
    <w:rsid w:val="003402FA"/>
    <w:rsid w:val="003413BB"/>
    <w:rsid w:val="003421FF"/>
    <w:rsid w:val="0034274D"/>
    <w:rsid w:val="003478B9"/>
    <w:rsid w:val="0035112A"/>
    <w:rsid w:val="0035262E"/>
    <w:rsid w:val="00353CB3"/>
    <w:rsid w:val="0035401C"/>
    <w:rsid w:val="003562C3"/>
    <w:rsid w:val="00357013"/>
    <w:rsid w:val="00357856"/>
    <w:rsid w:val="00364516"/>
    <w:rsid w:val="00365718"/>
    <w:rsid w:val="00365BBC"/>
    <w:rsid w:val="003675EF"/>
    <w:rsid w:val="00376728"/>
    <w:rsid w:val="003774D1"/>
    <w:rsid w:val="00377E95"/>
    <w:rsid w:val="003813F8"/>
    <w:rsid w:val="003915DC"/>
    <w:rsid w:val="00396207"/>
    <w:rsid w:val="00396527"/>
    <w:rsid w:val="003972AD"/>
    <w:rsid w:val="00397560"/>
    <w:rsid w:val="00397A51"/>
    <w:rsid w:val="003A0C2B"/>
    <w:rsid w:val="003B4E49"/>
    <w:rsid w:val="003C3A9B"/>
    <w:rsid w:val="003C54BA"/>
    <w:rsid w:val="003C668B"/>
    <w:rsid w:val="003D06B2"/>
    <w:rsid w:val="003D27A5"/>
    <w:rsid w:val="003D2CCE"/>
    <w:rsid w:val="003D70F3"/>
    <w:rsid w:val="003E0A9B"/>
    <w:rsid w:val="003E22B6"/>
    <w:rsid w:val="003E4720"/>
    <w:rsid w:val="003E4C63"/>
    <w:rsid w:val="003E5E39"/>
    <w:rsid w:val="003E7725"/>
    <w:rsid w:val="003F0FA9"/>
    <w:rsid w:val="003F227F"/>
    <w:rsid w:val="003F4F8E"/>
    <w:rsid w:val="003F739F"/>
    <w:rsid w:val="003F7C28"/>
    <w:rsid w:val="0040082C"/>
    <w:rsid w:val="0040575E"/>
    <w:rsid w:val="0040658D"/>
    <w:rsid w:val="00406AA1"/>
    <w:rsid w:val="00410933"/>
    <w:rsid w:val="00411747"/>
    <w:rsid w:val="004125F8"/>
    <w:rsid w:val="00417319"/>
    <w:rsid w:val="00417AB7"/>
    <w:rsid w:val="004201B0"/>
    <w:rsid w:val="004208DB"/>
    <w:rsid w:val="00420F0B"/>
    <w:rsid w:val="00421391"/>
    <w:rsid w:val="00421AF4"/>
    <w:rsid w:val="00422F58"/>
    <w:rsid w:val="004341CB"/>
    <w:rsid w:val="0043531E"/>
    <w:rsid w:val="00440A46"/>
    <w:rsid w:val="00441BF2"/>
    <w:rsid w:val="0044233E"/>
    <w:rsid w:val="00445A21"/>
    <w:rsid w:val="00452005"/>
    <w:rsid w:val="00453DDE"/>
    <w:rsid w:val="00455171"/>
    <w:rsid w:val="00455926"/>
    <w:rsid w:val="00455EBC"/>
    <w:rsid w:val="004565C6"/>
    <w:rsid w:val="00471BAE"/>
    <w:rsid w:val="00471D58"/>
    <w:rsid w:val="004734EE"/>
    <w:rsid w:val="004858E0"/>
    <w:rsid w:val="0048762A"/>
    <w:rsid w:val="004879B8"/>
    <w:rsid w:val="004915F5"/>
    <w:rsid w:val="00493400"/>
    <w:rsid w:val="004A00CC"/>
    <w:rsid w:val="004A228C"/>
    <w:rsid w:val="004A3A3F"/>
    <w:rsid w:val="004A3DEB"/>
    <w:rsid w:val="004A4F6E"/>
    <w:rsid w:val="004A6CD4"/>
    <w:rsid w:val="004A7BB7"/>
    <w:rsid w:val="004B0957"/>
    <w:rsid w:val="004B0A4C"/>
    <w:rsid w:val="004B124C"/>
    <w:rsid w:val="004B76F9"/>
    <w:rsid w:val="004C21C3"/>
    <w:rsid w:val="004C33E5"/>
    <w:rsid w:val="004C4E09"/>
    <w:rsid w:val="004D3A90"/>
    <w:rsid w:val="004D3F70"/>
    <w:rsid w:val="004D609A"/>
    <w:rsid w:val="004D6AD4"/>
    <w:rsid w:val="004E232F"/>
    <w:rsid w:val="004E3B00"/>
    <w:rsid w:val="004E437A"/>
    <w:rsid w:val="004E4CB0"/>
    <w:rsid w:val="004E5278"/>
    <w:rsid w:val="004E67FC"/>
    <w:rsid w:val="004E6909"/>
    <w:rsid w:val="004F3A2F"/>
    <w:rsid w:val="004F3B5F"/>
    <w:rsid w:val="004F456A"/>
    <w:rsid w:val="004F6072"/>
    <w:rsid w:val="005016C3"/>
    <w:rsid w:val="00505F86"/>
    <w:rsid w:val="005067B0"/>
    <w:rsid w:val="00506D43"/>
    <w:rsid w:val="005100A3"/>
    <w:rsid w:val="00512DB4"/>
    <w:rsid w:val="00514DCF"/>
    <w:rsid w:val="00521DDC"/>
    <w:rsid w:val="0052226B"/>
    <w:rsid w:val="00530E6F"/>
    <w:rsid w:val="00533077"/>
    <w:rsid w:val="00535977"/>
    <w:rsid w:val="00535B4D"/>
    <w:rsid w:val="00542209"/>
    <w:rsid w:val="00546353"/>
    <w:rsid w:val="005518DA"/>
    <w:rsid w:val="00551D04"/>
    <w:rsid w:val="00552A1C"/>
    <w:rsid w:val="00555B46"/>
    <w:rsid w:val="00561B6D"/>
    <w:rsid w:val="0056327B"/>
    <w:rsid w:val="005639C4"/>
    <w:rsid w:val="00564198"/>
    <w:rsid w:val="00564B39"/>
    <w:rsid w:val="00565BF2"/>
    <w:rsid w:val="00566403"/>
    <w:rsid w:val="00570203"/>
    <w:rsid w:val="005716C1"/>
    <w:rsid w:val="00574D43"/>
    <w:rsid w:val="00575C67"/>
    <w:rsid w:val="005761BE"/>
    <w:rsid w:val="00580850"/>
    <w:rsid w:val="0058479D"/>
    <w:rsid w:val="00592789"/>
    <w:rsid w:val="00592B67"/>
    <w:rsid w:val="005947AB"/>
    <w:rsid w:val="005A30FC"/>
    <w:rsid w:val="005B0542"/>
    <w:rsid w:val="005B099A"/>
    <w:rsid w:val="005B0F27"/>
    <w:rsid w:val="005B5821"/>
    <w:rsid w:val="005B66EF"/>
    <w:rsid w:val="005B776D"/>
    <w:rsid w:val="005C398A"/>
    <w:rsid w:val="005C4A9C"/>
    <w:rsid w:val="005C62D7"/>
    <w:rsid w:val="005C6CD4"/>
    <w:rsid w:val="005C7160"/>
    <w:rsid w:val="005D0F71"/>
    <w:rsid w:val="005D118F"/>
    <w:rsid w:val="005D1C4A"/>
    <w:rsid w:val="005D4B2F"/>
    <w:rsid w:val="005E1487"/>
    <w:rsid w:val="005E4F19"/>
    <w:rsid w:val="005E6D02"/>
    <w:rsid w:val="005E78D8"/>
    <w:rsid w:val="005F3E26"/>
    <w:rsid w:val="005F629C"/>
    <w:rsid w:val="005F737C"/>
    <w:rsid w:val="0060026A"/>
    <w:rsid w:val="0060412E"/>
    <w:rsid w:val="00606417"/>
    <w:rsid w:val="00613F01"/>
    <w:rsid w:val="00616461"/>
    <w:rsid w:val="0061764A"/>
    <w:rsid w:val="006201BC"/>
    <w:rsid w:val="00624A1C"/>
    <w:rsid w:val="00624E67"/>
    <w:rsid w:val="00625BD4"/>
    <w:rsid w:val="00632280"/>
    <w:rsid w:val="006326B2"/>
    <w:rsid w:val="006355AD"/>
    <w:rsid w:val="00635FE5"/>
    <w:rsid w:val="00636F34"/>
    <w:rsid w:val="00637386"/>
    <w:rsid w:val="00637EEF"/>
    <w:rsid w:val="00640B42"/>
    <w:rsid w:val="00641254"/>
    <w:rsid w:val="00643820"/>
    <w:rsid w:val="00654F71"/>
    <w:rsid w:val="00654F78"/>
    <w:rsid w:val="00655893"/>
    <w:rsid w:val="00663F49"/>
    <w:rsid w:val="006652EE"/>
    <w:rsid w:val="00665359"/>
    <w:rsid w:val="00665D21"/>
    <w:rsid w:val="006666A6"/>
    <w:rsid w:val="00671235"/>
    <w:rsid w:val="006717E2"/>
    <w:rsid w:val="00671F7E"/>
    <w:rsid w:val="00672471"/>
    <w:rsid w:val="0067253C"/>
    <w:rsid w:val="00672B5A"/>
    <w:rsid w:val="00675CF9"/>
    <w:rsid w:val="0067728E"/>
    <w:rsid w:val="00677A4E"/>
    <w:rsid w:val="006802CD"/>
    <w:rsid w:val="0068102C"/>
    <w:rsid w:val="0068243B"/>
    <w:rsid w:val="00686996"/>
    <w:rsid w:val="00686B27"/>
    <w:rsid w:val="00687724"/>
    <w:rsid w:val="00690CF6"/>
    <w:rsid w:val="0069258E"/>
    <w:rsid w:val="00694FD1"/>
    <w:rsid w:val="006A1D7D"/>
    <w:rsid w:val="006A4537"/>
    <w:rsid w:val="006A78B5"/>
    <w:rsid w:val="006B06A7"/>
    <w:rsid w:val="006B151D"/>
    <w:rsid w:val="006B2EF6"/>
    <w:rsid w:val="006B3A31"/>
    <w:rsid w:val="006B3E22"/>
    <w:rsid w:val="006B4EA1"/>
    <w:rsid w:val="006B6692"/>
    <w:rsid w:val="006C0D84"/>
    <w:rsid w:val="006C1483"/>
    <w:rsid w:val="006C1A89"/>
    <w:rsid w:val="006C69D4"/>
    <w:rsid w:val="006C6D0A"/>
    <w:rsid w:val="006D5964"/>
    <w:rsid w:val="006D5C8E"/>
    <w:rsid w:val="006D6256"/>
    <w:rsid w:val="006D6D36"/>
    <w:rsid w:val="006D79C5"/>
    <w:rsid w:val="006D7EBB"/>
    <w:rsid w:val="006E51D1"/>
    <w:rsid w:val="006E5BC8"/>
    <w:rsid w:val="006F1C18"/>
    <w:rsid w:val="006F2066"/>
    <w:rsid w:val="006F23D6"/>
    <w:rsid w:val="006F51D2"/>
    <w:rsid w:val="006F57E9"/>
    <w:rsid w:val="006F5B7C"/>
    <w:rsid w:val="006F78A2"/>
    <w:rsid w:val="0070125E"/>
    <w:rsid w:val="007040B6"/>
    <w:rsid w:val="0070705C"/>
    <w:rsid w:val="0071004D"/>
    <w:rsid w:val="00710DF5"/>
    <w:rsid w:val="00711F48"/>
    <w:rsid w:val="00713B7A"/>
    <w:rsid w:val="00714E4E"/>
    <w:rsid w:val="007225EC"/>
    <w:rsid w:val="00724BCC"/>
    <w:rsid w:val="007266E1"/>
    <w:rsid w:val="007365AB"/>
    <w:rsid w:val="00737BE6"/>
    <w:rsid w:val="00740B30"/>
    <w:rsid w:val="00740EBE"/>
    <w:rsid w:val="00744401"/>
    <w:rsid w:val="00747104"/>
    <w:rsid w:val="007471D5"/>
    <w:rsid w:val="0075055A"/>
    <w:rsid w:val="00751C56"/>
    <w:rsid w:val="0075602D"/>
    <w:rsid w:val="00760362"/>
    <w:rsid w:val="007613DB"/>
    <w:rsid w:val="00761A31"/>
    <w:rsid w:val="00761CF9"/>
    <w:rsid w:val="00764BD1"/>
    <w:rsid w:val="00766DB3"/>
    <w:rsid w:val="007670CB"/>
    <w:rsid w:val="0077006B"/>
    <w:rsid w:val="00770073"/>
    <w:rsid w:val="007721C8"/>
    <w:rsid w:val="00772A0A"/>
    <w:rsid w:val="0077739E"/>
    <w:rsid w:val="00783F9C"/>
    <w:rsid w:val="0078550E"/>
    <w:rsid w:val="007867D6"/>
    <w:rsid w:val="00794CB3"/>
    <w:rsid w:val="007A2053"/>
    <w:rsid w:val="007A47E6"/>
    <w:rsid w:val="007A4ECF"/>
    <w:rsid w:val="007A5213"/>
    <w:rsid w:val="007A5FBB"/>
    <w:rsid w:val="007B1478"/>
    <w:rsid w:val="007B1C44"/>
    <w:rsid w:val="007B1FD4"/>
    <w:rsid w:val="007B2EA5"/>
    <w:rsid w:val="007B391C"/>
    <w:rsid w:val="007B5C76"/>
    <w:rsid w:val="007B6989"/>
    <w:rsid w:val="007B6C82"/>
    <w:rsid w:val="007C7449"/>
    <w:rsid w:val="007D0AC5"/>
    <w:rsid w:val="007D0BDA"/>
    <w:rsid w:val="007D4D34"/>
    <w:rsid w:val="007D6268"/>
    <w:rsid w:val="007E0CBD"/>
    <w:rsid w:val="007E448E"/>
    <w:rsid w:val="007E6C47"/>
    <w:rsid w:val="007F14C4"/>
    <w:rsid w:val="007F253F"/>
    <w:rsid w:val="007F49EE"/>
    <w:rsid w:val="007F5E48"/>
    <w:rsid w:val="00800150"/>
    <w:rsid w:val="008011F5"/>
    <w:rsid w:val="00802A08"/>
    <w:rsid w:val="00804967"/>
    <w:rsid w:val="00804F08"/>
    <w:rsid w:val="00804F20"/>
    <w:rsid w:val="00805240"/>
    <w:rsid w:val="00805E9B"/>
    <w:rsid w:val="0080768B"/>
    <w:rsid w:val="00815B9E"/>
    <w:rsid w:val="00816C31"/>
    <w:rsid w:val="00817C18"/>
    <w:rsid w:val="0082137B"/>
    <w:rsid w:val="0082305B"/>
    <w:rsid w:val="00824154"/>
    <w:rsid w:val="00832824"/>
    <w:rsid w:val="00840927"/>
    <w:rsid w:val="00840A87"/>
    <w:rsid w:val="00843CDA"/>
    <w:rsid w:val="00846169"/>
    <w:rsid w:val="00846960"/>
    <w:rsid w:val="00851889"/>
    <w:rsid w:val="00851B9A"/>
    <w:rsid w:val="00852097"/>
    <w:rsid w:val="00854EAA"/>
    <w:rsid w:val="00855DA1"/>
    <w:rsid w:val="008607F8"/>
    <w:rsid w:val="00860F38"/>
    <w:rsid w:val="00862032"/>
    <w:rsid w:val="008620B1"/>
    <w:rsid w:val="008652AA"/>
    <w:rsid w:val="00870D5C"/>
    <w:rsid w:val="008727B0"/>
    <w:rsid w:val="008739D4"/>
    <w:rsid w:val="008761D4"/>
    <w:rsid w:val="00877D17"/>
    <w:rsid w:val="00880689"/>
    <w:rsid w:val="00881439"/>
    <w:rsid w:val="0088442A"/>
    <w:rsid w:val="00884BBC"/>
    <w:rsid w:val="00886439"/>
    <w:rsid w:val="00886DB4"/>
    <w:rsid w:val="008903D8"/>
    <w:rsid w:val="0089467E"/>
    <w:rsid w:val="008A4DE9"/>
    <w:rsid w:val="008B290F"/>
    <w:rsid w:val="008B3FD6"/>
    <w:rsid w:val="008B636A"/>
    <w:rsid w:val="008C0652"/>
    <w:rsid w:val="008D0939"/>
    <w:rsid w:val="008D25E1"/>
    <w:rsid w:val="008D58C8"/>
    <w:rsid w:val="008D7086"/>
    <w:rsid w:val="008E250D"/>
    <w:rsid w:val="008E50BB"/>
    <w:rsid w:val="008E793F"/>
    <w:rsid w:val="008F2297"/>
    <w:rsid w:val="008F420E"/>
    <w:rsid w:val="008F5AEE"/>
    <w:rsid w:val="008F5C4E"/>
    <w:rsid w:val="008F721E"/>
    <w:rsid w:val="00901DE0"/>
    <w:rsid w:val="00901E35"/>
    <w:rsid w:val="00907762"/>
    <w:rsid w:val="0091394C"/>
    <w:rsid w:val="00914BF9"/>
    <w:rsid w:val="00915CC3"/>
    <w:rsid w:val="00917424"/>
    <w:rsid w:val="00920659"/>
    <w:rsid w:val="00922736"/>
    <w:rsid w:val="00925F4D"/>
    <w:rsid w:val="009300FC"/>
    <w:rsid w:val="009364BD"/>
    <w:rsid w:val="00937F5F"/>
    <w:rsid w:val="009401CB"/>
    <w:rsid w:val="009440BE"/>
    <w:rsid w:val="00946CF5"/>
    <w:rsid w:val="00951E4A"/>
    <w:rsid w:val="009547DA"/>
    <w:rsid w:val="00956700"/>
    <w:rsid w:val="00957FE9"/>
    <w:rsid w:val="009613F8"/>
    <w:rsid w:val="00961446"/>
    <w:rsid w:val="00962203"/>
    <w:rsid w:val="00962D47"/>
    <w:rsid w:val="00970D21"/>
    <w:rsid w:val="00974A59"/>
    <w:rsid w:val="00975E53"/>
    <w:rsid w:val="00983F76"/>
    <w:rsid w:val="00984616"/>
    <w:rsid w:val="0098682C"/>
    <w:rsid w:val="0098795E"/>
    <w:rsid w:val="009904AB"/>
    <w:rsid w:val="00991D92"/>
    <w:rsid w:val="00994A3C"/>
    <w:rsid w:val="009A0FFA"/>
    <w:rsid w:val="009A3018"/>
    <w:rsid w:val="009A4124"/>
    <w:rsid w:val="009A738E"/>
    <w:rsid w:val="009B0AE7"/>
    <w:rsid w:val="009B2957"/>
    <w:rsid w:val="009B2E7A"/>
    <w:rsid w:val="009B5B12"/>
    <w:rsid w:val="009C1036"/>
    <w:rsid w:val="009C411F"/>
    <w:rsid w:val="009C727A"/>
    <w:rsid w:val="009D0D32"/>
    <w:rsid w:val="009D0DDE"/>
    <w:rsid w:val="009D1F46"/>
    <w:rsid w:val="009D27DD"/>
    <w:rsid w:val="009D506A"/>
    <w:rsid w:val="009D70DC"/>
    <w:rsid w:val="009D7A04"/>
    <w:rsid w:val="009E0B94"/>
    <w:rsid w:val="009E1305"/>
    <w:rsid w:val="009E4373"/>
    <w:rsid w:val="009E66C9"/>
    <w:rsid w:val="009E6FF4"/>
    <w:rsid w:val="009E728A"/>
    <w:rsid w:val="009F0077"/>
    <w:rsid w:val="009F06EA"/>
    <w:rsid w:val="009F0834"/>
    <w:rsid w:val="009F177B"/>
    <w:rsid w:val="009F4FA4"/>
    <w:rsid w:val="009F7ADB"/>
    <w:rsid w:val="009F7BA5"/>
    <w:rsid w:val="00A020C9"/>
    <w:rsid w:val="00A03834"/>
    <w:rsid w:val="00A04843"/>
    <w:rsid w:val="00A052CE"/>
    <w:rsid w:val="00A06B86"/>
    <w:rsid w:val="00A11D4B"/>
    <w:rsid w:val="00A1298B"/>
    <w:rsid w:val="00A12A82"/>
    <w:rsid w:val="00A279EB"/>
    <w:rsid w:val="00A30989"/>
    <w:rsid w:val="00A31CAD"/>
    <w:rsid w:val="00A32ADE"/>
    <w:rsid w:val="00A356AC"/>
    <w:rsid w:val="00A35C03"/>
    <w:rsid w:val="00A41F2D"/>
    <w:rsid w:val="00A423B8"/>
    <w:rsid w:val="00A42A7D"/>
    <w:rsid w:val="00A43D78"/>
    <w:rsid w:val="00A44DDD"/>
    <w:rsid w:val="00A4546F"/>
    <w:rsid w:val="00A461CA"/>
    <w:rsid w:val="00A5236F"/>
    <w:rsid w:val="00A54F35"/>
    <w:rsid w:val="00A566FA"/>
    <w:rsid w:val="00A568D6"/>
    <w:rsid w:val="00A5709E"/>
    <w:rsid w:val="00A57125"/>
    <w:rsid w:val="00A61221"/>
    <w:rsid w:val="00A73639"/>
    <w:rsid w:val="00A74F0E"/>
    <w:rsid w:val="00A75005"/>
    <w:rsid w:val="00A7528E"/>
    <w:rsid w:val="00A822F9"/>
    <w:rsid w:val="00A85C05"/>
    <w:rsid w:val="00A9576D"/>
    <w:rsid w:val="00A9744F"/>
    <w:rsid w:val="00AA0329"/>
    <w:rsid w:val="00AA103A"/>
    <w:rsid w:val="00AA51BA"/>
    <w:rsid w:val="00AB0348"/>
    <w:rsid w:val="00AB2C93"/>
    <w:rsid w:val="00AB38D0"/>
    <w:rsid w:val="00AB486F"/>
    <w:rsid w:val="00AB6F2A"/>
    <w:rsid w:val="00AB7424"/>
    <w:rsid w:val="00AC0FC1"/>
    <w:rsid w:val="00AC2A33"/>
    <w:rsid w:val="00AC383E"/>
    <w:rsid w:val="00AC3E61"/>
    <w:rsid w:val="00AD3590"/>
    <w:rsid w:val="00AE01DF"/>
    <w:rsid w:val="00AE1108"/>
    <w:rsid w:val="00AE11C0"/>
    <w:rsid w:val="00AE1961"/>
    <w:rsid w:val="00AE36C6"/>
    <w:rsid w:val="00AE395B"/>
    <w:rsid w:val="00AE4C0D"/>
    <w:rsid w:val="00AF092C"/>
    <w:rsid w:val="00AF1274"/>
    <w:rsid w:val="00AF3109"/>
    <w:rsid w:val="00AF33A0"/>
    <w:rsid w:val="00AF547B"/>
    <w:rsid w:val="00B00547"/>
    <w:rsid w:val="00B02C21"/>
    <w:rsid w:val="00B037EB"/>
    <w:rsid w:val="00B05939"/>
    <w:rsid w:val="00B06658"/>
    <w:rsid w:val="00B06FF7"/>
    <w:rsid w:val="00B12449"/>
    <w:rsid w:val="00B13599"/>
    <w:rsid w:val="00B157A2"/>
    <w:rsid w:val="00B16015"/>
    <w:rsid w:val="00B209BA"/>
    <w:rsid w:val="00B2287B"/>
    <w:rsid w:val="00B24762"/>
    <w:rsid w:val="00B30724"/>
    <w:rsid w:val="00B336C4"/>
    <w:rsid w:val="00B361B1"/>
    <w:rsid w:val="00B41AEA"/>
    <w:rsid w:val="00B46851"/>
    <w:rsid w:val="00B47316"/>
    <w:rsid w:val="00B5016D"/>
    <w:rsid w:val="00B502B3"/>
    <w:rsid w:val="00B504DB"/>
    <w:rsid w:val="00B506C1"/>
    <w:rsid w:val="00B50831"/>
    <w:rsid w:val="00B52217"/>
    <w:rsid w:val="00B5285F"/>
    <w:rsid w:val="00B53455"/>
    <w:rsid w:val="00B54D77"/>
    <w:rsid w:val="00B564C0"/>
    <w:rsid w:val="00B567A3"/>
    <w:rsid w:val="00B56D0E"/>
    <w:rsid w:val="00B63E74"/>
    <w:rsid w:val="00B6581A"/>
    <w:rsid w:val="00B677FF"/>
    <w:rsid w:val="00B679DD"/>
    <w:rsid w:val="00B706D9"/>
    <w:rsid w:val="00B70E9F"/>
    <w:rsid w:val="00B719B0"/>
    <w:rsid w:val="00B761C6"/>
    <w:rsid w:val="00B768F7"/>
    <w:rsid w:val="00B777EA"/>
    <w:rsid w:val="00B80027"/>
    <w:rsid w:val="00B81D07"/>
    <w:rsid w:val="00B82903"/>
    <w:rsid w:val="00B829E3"/>
    <w:rsid w:val="00B84448"/>
    <w:rsid w:val="00B84E52"/>
    <w:rsid w:val="00B869CA"/>
    <w:rsid w:val="00B876CA"/>
    <w:rsid w:val="00B92020"/>
    <w:rsid w:val="00B935EB"/>
    <w:rsid w:val="00B96E7C"/>
    <w:rsid w:val="00BA215D"/>
    <w:rsid w:val="00BA4491"/>
    <w:rsid w:val="00BA4F7B"/>
    <w:rsid w:val="00BA63B6"/>
    <w:rsid w:val="00BA70EB"/>
    <w:rsid w:val="00BB0D19"/>
    <w:rsid w:val="00BB21B3"/>
    <w:rsid w:val="00BB5FB3"/>
    <w:rsid w:val="00BB7046"/>
    <w:rsid w:val="00BD157F"/>
    <w:rsid w:val="00BD20F9"/>
    <w:rsid w:val="00BD23B0"/>
    <w:rsid w:val="00BD5215"/>
    <w:rsid w:val="00BD6F08"/>
    <w:rsid w:val="00BE090B"/>
    <w:rsid w:val="00BE0AC4"/>
    <w:rsid w:val="00BE19A6"/>
    <w:rsid w:val="00BE504E"/>
    <w:rsid w:val="00BF294B"/>
    <w:rsid w:val="00C00163"/>
    <w:rsid w:val="00C00F2F"/>
    <w:rsid w:val="00C01203"/>
    <w:rsid w:val="00C035DC"/>
    <w:rsid w:val="00C03AE3"/>
    <w:rsid w:val="00C05A75"/>
    <w:rsid w:val="00C063B5"/>
    <w:rsid w:val="00C11655"/>
    <w:rsid w:val="00C123D1"/>
    <w:rsid w:val="00C14BED"/>
    <w:rsid w:val="00C14F5E"/>
    <w:rsid w:val="00C20246"/>
    <w:rsid w:val="00C20F4D"/>
    <w:rsid w:val="00C21F66"/>
    <w:rsid w:val="00C22346"/>
    <w:rsid w:val="00C36BC1"/>
    <w:rsid w:val="00C37839"/>
    <w:rsid w:val="00C40F3A"/>
    <w:rsid w:val="00C428C9"/>
    <w:rsid w:val="00C437B3"/>
    <w:rsid w:val="00C51038"/>
    <w:rsid w:val="00C5219B"/>
    <w:rsid w:val="00C549F6"/>
    <w:rsid w:val="00C56FE1"/>
    <w:rsid w:val="00C57EB9"/>
    <w:rsid w:val="00C60A65"/>
    <w:rsid w:val="00C611C0"/>
    <w:rsid w:val="00C638F5"/>
    <w:rsid w:val="00C70439"/>
    <w:rsid w:val="00C7083C"/>
    <w:rsid w:val="00C81371"/>
    <w:rsid w:val="00C83096"/>
    <w:rsid w:val="00C90449"/>
    <w:rsid w:val="00C90C26"/>
    <w:rsid w:val="00C9185C"/>
    <w:rsid w:val="00C92580"/>
    <w:rsid w:val="00C9521F"/>
    <w:rsid w:val="00CA124B"/>
    <w:rsid w:val="00CA2C45"/>
    <w:rsid w:val="00CA5DC0"/>
    <w:rsid w:val="00CB301A"/>
    <w:rsid w:val="00CB4305"/>
    <w:rsid w:val="00CB4D29"/>
    <w:rsid w:val="00CB56B8"/>
    <w:rsid w:val="00CB6684"/>
    <w:rsid w:val="00CC080D"/>
    <w:rsid w:val="00CC2968"/>
    <w:rsid w:val="00CD166B"/>
    <w:rsid w:val="00CE091F"/>
    <w:rsid w:val="00CE14CE"/>
    <w:rsid w:val="00CE2A6A"/>
    <w:rsid w:val="00CE37D6"/>
    <w:rsid w:val="00CF30D3"/>
    <w:rsid w:val="00CF40FD"/>
    <w:rsid w:val="00CF795F"/>
    <w:rsid w:val="00D05725"/>
    <w:rsid w:val="00D11A25"/>
    <w:rsid w:val="00D144C3"/>
    <w:rsid w:val="00D14AEB"/>
    <w:rsid w:val="00D1507F"/>
    <w:rsid w:val="00D1677D"/>
    <w:rsid w:val="00D170B1"/>
    <w:rsid w:val="00D20937"/>
    <w:rsid w:val="00D2704A"/>
    <w:rsid w:val="00D31C58"/>
    <w:rsid w:val="00D32F9A"/>
    <w:rsid w:val="00D37537"/>
    <w:rsid w:val="00D459EA"/>
    <w:rsid w:val="00D52CD9"/>
    <w:rsid w:val="00D53234"/>
    <w:rsid w:val="00D551D2"/>
    <w:rsid w:val="00D5564A"/>
    <w:rsid w:val="00D67AF8"/>
    <w:rsid w:val="00D75927"/>
    <w:rsid w:val="00D764AB"/>
    <w:rsid w:val="00D764E7"/>
    <w:rsid w:val="00D76527"/>
    <w:rsid w:val="00D77542"/>
    <w:rsid w:val="00D825E7"/>
    <w:rsid w:val="00D83C5D"/>
    <w:rsid w:val="00D928D2"/>
    <w:rsid w:val="00D92975"/>
    <w:rsid w:val="00D94F6A"/>
    <w:rsid w:val="00D957C4"/>
    <w:rsid w:val="00DA595F"/>
    <w:rsid w:val="00DA762F"/>
    <w:rsid w:val="00DB01B0"/>
    <w:rsid w:val="00DB1627"/>
    <w:rsid w:val="00DB3C86"/>
    <w:rsid w:val="00DB430C"/>
    <w:rsid w:val="00DB64FB"/>
    <w:rsid w:val="00DC1304"/>
    <w:rsid w:val="00DC17D1"/>
    <w:rsid w:val="00DC1D92"/>
    <w:rsid w:val="00DC47BF"/>
    <w:rsid w:val="00DC695A"/>
    <w:rsid w:val="00DD2EDA"/>
    <w:rsid w:val="00DD5F3E"/>
    <w:rsid w:val="00DE3A3B"/>
    <w:rsid w:val="00DE3F29"/>
    <w:rsid w:val="00DE7519"/>
    <w:rsid w:val="00DE7D29"/>
    <w:rsid w:val="00DF0F8B"/>
    <w:rsid w:val="00DF1892"/>
    <w:rsid w:val="00DF19B3"/>
    <w:rsid w:val="00DF4C24"/>
    <w:rsid w:val="00DF72F0"/>
    <w:rsid w:val="00E012C3"/>
    <w:rsid w:val="00E0577D"/>
    <w:rsid w:val="00E06277"/>
    <w:rsid w:val="00E06827"/>
    <w:rsid w:val="00E117B8"/>
    <w:rsid w:val="00E128E5"/>
    <w:rsid w:val="00E13AA0"/>
    <w:rsid w:val="00E1477A"/>
    <w:rsid w:val="00E14EB1"/>
    <w:rsid w:val="00E2239D"/>
    <w:rsid w:val="00E261CF"/>
    <w:rsid w:val="00E2799B"/>
    <w:rsid w:val="00E32F2B"/>
    <w:rsid w:val="00E35CB9"/>
    <w:rsid w:val="00E36053"/>
    <w:rsid w:val="00E4200F"/>
    <w:rsid w:val="00E42EAD"/>
    <w:rsid w:val="00E43449"/>
    <w:rsid w:val="00E466D3"/>
    <w:rsid w:val="00E4732F"/>
    <w:rsid w:val="00E5293E"/>
    <w:rsid w:val="00E546AA"/>
    <w:rsid w:val="00E554D5"/>
    <w:rsid w:val="00E555D5"/>
    <w:rsid w:val="00E577E2"/>
    <w:rsid w:val="00E61302"/>
    <w:rsid w:val="00E62F4D"/>
    <w:rsid w:val="00E644AB"/>
    <w:rsid w:val="00E64EE0"/>
    <w:rsid w:val="00E659E3"/>
    <w:rsid w:val="00E66516"/>
    <w:rsid w:val="00E71644"/>
    <w:rsid w:val="00E72446"/>
    <w:rsid w:val="00E75D2D"/>
    <w:rsid w:val="00E77F08"/>
    <w:rsid w:val="00E8136F"/>
    <w:rsid w:val="00E82BCB"/>
    <w:rsid w:val="00E867F5"/>
    <w:rsid w:val="00E9198A"/>
    <w:rsid w:val="00E92C1D"/>
    <w:rsid w:val="00E939CE"/>
    <w:rsid w:val="00EA0B4D"/>
    <w:rsid w:val="00EA39F1"/>
    <w:rsid w:val="00EA6BE1"/>
    <w:rsid w:val="00EB11B4"/>
    <w:rsid w:val="00EB64D2"/>
    <w:rsid w:val="00EC15C4"/>
    <w:rsid w:val="00EC215B"/>
    <w:rsid w:val="00EC671C"/>
    <w:rsid w:val="00EC6957"/>
    <w:rsid w:val="00ED10B5"/>
    <w:rsid w:val="00ED2307"/>
    <w:rsid w:val="00ED5CAE"/>
    <w:rsid w:val="00EE4850"/>
    <w:rsid w:val="00EE7A13"/>
    <w:rsid w:val="00EE7D2A"/>
    <w:rsid w:val="00EE7FF5"/>
    <w:rsid w:val="00EF015A"/>
    <w:rsid w:val="00EF0FE3"/>
    <w:rsid w:val="00EF1609"/>
    <w:rsid w:val="00EF1D6E"/>
    <w:rsid w:val="00EF30AE"/>
    <w:rsid w:val="00EF788C"/>
    <w:rsid w:val="00F007AC"/>
    <w:rsid w:val="00F0084B"/>
    <w:rsid w:val="00F00E86"/>
    <w:rsid w:val="00F01037"/>
    <w:rsid w:val="00F05D12"/>
    <w:rsid w:val="00F11ED1"/>
    <w:rsid w:val="00F124DD"/>
    <w:rsid w:val="00F30FAA"/>
    <w:rsid w:val="00F31DD4"/>
    <w:rsid w:val="00F32BC3"/>
    <w:rsid w:val="00F35E3D"/>
    <w:rsid w:val="00F37B67"/>
    <w:rsid w:val="00F425D2"/>
    <w:rsid w:val="00F42E1D"/>
    <w:rsid w:val="00F44054"/>
    <w:rsid w:val="00F458B1"/>
    <w:rsid w:val="00F52AEE"/>
    <w:rsid w:val="00F53CC4"/>
    <w:rsid w:val="00F578B7"/>
    <w:rsid w:val="00F57ECA"/>
    <w:rsid w:val="00F60975"/>
    <w:rsid w:val="00F61165"/>
    <w:rsid w:val="00F641A3"/>
    <w:rsid w:val="00F66415"/>
    <w:rsid w:val="00F73850"/>
    <w:rsid w:val="00F77295"/>
    <w:rsid w:val="00F839FB"/>
    <w:rsid w:val="00F84C32"/>
    <w:rsid w:val="00F8608F"/>
    <w:rsid w:val="00F86A84"/>
    <w:rsid w:val="00F87AD3"/>
    <w:rsid w:val="00F90081"/>
    <w:rsid w:val="00F95B98"/>
    <w:rsid w:val="00F95C46"/>
    <w:rsid w:val="00FA53E2"/>
    <w:rsid w:val="00FA574F"/>
    <w:rsid w:val="00FA59C9"/>
    <w:rsid w:val="00FB1985"/>
    <w:rsid w:val="00FB3263"/>
    <w:rsid w:val="00FB3C8E"/>
    <w:rsid w:val="00FB61F6"/>
    <w:rsid w:val="00FC12FD"/>
    <w:rsid w:val="00FC32D0"/>
    <w:rsid w:val="00FC334B"/>
    <w:rsid w:val="00FC508F"/>
    <w:rsid w:val="00FC561D"/>
    <w:rsid w:val="00FC612D"/>
    <w:rsid w:val="00FD3B44"/>
    <w:rsid w:val="00FD73BD"/>
    <w:rsid w:val="00FE12AC"/>
    <w:rsid w:val="00FE3B14"/>
    <w:rsid w:val="00FE3EBF"/>
    <w:rsid w:val="00FE46A1"/>
    <w:rsid w:val="00FE5D1B"/>
    <w:rsid w:val="00FE5D9F"/>
    <w:rsid w:val="00FE5EC9"/>
    <w:rsid w:val="00FE6FA4"/>
    <w:rsid w:val="00FF393D"/>
    <w:rsid w:val="00FF481D"/>
    <w:rsid w:val="00FF7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CD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10661"/>
    <w:pPr>
      <w:keepNext/>
      <w:numPr>
        <w:numId w:val="5"/>
      </w:numPr>
      <w:suppressAutoHyphens/>
      <w:spacing w:before="240" w:after="60" w:line="240" w:lineRule="auto"/>
      <w:outlineLvl w:val="0"/>
    </w:pPr>
    <w:rPr>
      <w:rFonts w:ascii="Arial" w:hAnsi="Arial" w:cs="Arial"/>
      <w:b/>
      <w:bCs/>
      <w:kern w:val="2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010661"/>
    <w:pPr>
      <w:keepNext/>
      <w:numPr>
        <w:ilvl w:val="1"/>
        <w:numId w:val="5"/>
      </w:numPr>
      <w:suppressAutoHyphens/>
      <w:spacing w:after="0" w:line="240" w:lineRule="auto"/>
      <w:outlineLvl w:val="1"/>
    </w:pPr>
    <w:rPr>
      <w:rFonts w:ascii="Times New Roman" w:hAnsi="Times New Roman"/>
      <w:sz w:val="20"/>
      <w:szCs w:val="20"/>
      <w:lang w:val="en-US" w:eastAsia="ar-SA"/>
    </w:rPr>
  </w:style>
  <w:style w:type="paragraph" w:styleId="3">
    <w:name w:val="heading 3"/>
    <w:basedOn w:val="a"/>
    <w:next w:val="a"/>
    <w:link w:val="30"/>
    <w:uiPriority w:val="99"/>
    <w:qFormat/>
    <w:rsid w:val="00010661"/>
    <w:pPr>
      <w:keepNext/>
      <w:numPr>
        <w:ilvl w:val="2"/>
        <w:numId w:val="5"/>
      </w:numPr>
      <w:suppressAutoHyphens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010661"/>
    <w:pPr>
      <w:keepNext/>
      <w:numPr>
        <w:ilvl w:val="3"/>
        <w:numId w:val="5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010661"/>
    <w:pPr>
      <w:numPr>
        <w:ilvl w:val="4"/>
        <w:numId w:val="5"/>
      </w:numPr>
      <w:suppressAutoHyphens/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010661"/>
    <w:pPr>
      <w:numPr>
        <w:ilvl w:val="5"/>
        <w:numId w:val="5"/>
      </w:numPr>
      <w:suppressAutoHyphens/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10661"/>
    <w:rPr>
      <w:rFonts w:ascii="Arial" w:hAnsi="Arial" w:cs="Arial"/>
      <w:b/>
      <w:bCs/>
      <w:kern w:val="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010661"/>
    <w:rPr>
      <w:rFonts w:ascii="Times New Roman" w:hAnsi="Times New Roman" w:cs="Times New Roman"/>
      <w:sz w:val="20"/>
      <w:szCs w:val="20"/>
      <w:lang w:val="en-US" w:eastAsia="ar-SA" w:bidi="ar-SA"/>
    </w:rPr>
  </w:style>
  <w:style w:type="character" w:customStyle="1" w:styleId="30">
    <w:name w:val="Заголовок 3 Знак"/>
    <w:link w:val="3"/>
    <w:uiPriority w:val="99"/>
    <w:locked/>
    <w:rsid w:val="00010661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010661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010661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link w:val="6"/>
    <w:uiPriority w:val="99"/>
    <w:locked/>
    <w:rsid w:val="00010661"/>
    <w:rPr>
      <w:rFonts w:ascii="Times New Roman" w:hAnsi="Times New Roman" w:cs="Times New Roman"/>
      <w:b/>
      <w:bCs/>
      <w:lang w:eastAsia="ar-SA" w:bidi="ar-SA"/>
    </w:rPr>
  </w:style>
  <w:style w:type="paragraph" w:customStyle="1" w:styleId="Subhead">
    <w:name w:val="Subhead"/>
    <w:uiPriority w:val="99"/>
    <w:rsid w:val="0022003D"/>
    <w:pPr>
      <w:widowControl w:val="0"/>
      <w:spacing w:before="72" w:after="72"/>
      <w:jc w:val="center"/>
    </w:pPr>
    <w:rPr>
      <w:rFonts w:ascii="Times New Roman" w:eastAsia="Times New Roman" w:hAnsi="Times New Roman"/>
      <w:b/>
      <w:color w:val="000000"/>
    </w:rPr>
  </w:style>
  <w:style w:type="paragraph" w:styleId="a3">
    <w:name w:val="Title"/>
    <w:basedOn w:val="a"/>
    <w:link w:val="a4"/>
    <w:qFormat/>
    <w:rsid w:val="0022003D"/>
    <w:pPr>
      <w:shd w:val="clear" w:color="auto" w:fill="FFFFFF"/>
      <w:spacing w:after="0" w:line="240" w:lineRule="auto"/>
      <w:ind w:left="567" w:hanging="557"/>
      <w:jc w:val="center"/>
    </w:pPr>
    <w:rPr>
      <w:rFonts w:ascii="Times New Roman" w:hAnsi="Times New Roman"/>
      <w:b/>
      <w:color w:val="000000"/>
      <w:spacing w:val="-7"/>
      <w:sz w:val="20"/>
      <w:szCs w:val="20"/>
      <w:lang w:eastAsia="ru-RU"/>
    </w:rPr>
  </w:style>
  <w:style w:type="character" w:customStyle="1" w:styleId="a4">
    <w:name w:val="Название Знак"/>
    <w:link w:val="a3"/>
    <w:locked/>
    <w:rsid w:val="0022003D"/>
    <w:rPr>
      <w:rFonts w:ascii="Times New Roman" w:hAnsi="Times New Roman" w:cs="Times New Roman"/>
      <w:b/>
      <w:color w:val="000000"/>
      <w:spacing w:val="-7"/>
      <w:sz w:val="20"/>
      <w:szCs w:val="20"/>
      <w:shd w:val="clear" w:color="auto" w:fill="FFFFFF"/>
      <w:lang w:eastAsia="ru-RU"/>
    </w:rPr>
  </w:style>
  <w:style w:type="paragraph" w:styleId="a5">
    <w:name w:val="Body Text"/>
    <w:basedOn w:val="a"/>
    <w:link w:val="a6"/>
    <w:uiPriority w:val="99"/>
    <w:rsid w:val="00010661"/>
    <w:pPr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a6">
    <w:name w:val="Основной текст Знак"/>
    <w:link w:val="a5"/>
    <w:uiPriority w:val="99"/>
    <w:locked/>
    <w:rsid w:val="00010661"/>
    <w:rPr>
      <w:rFonts w:ascii="Calibri" w:hAnsi="Calibri" w:cs="Calibri"/>
      <w:sz w:val="28"/>
      <w:szCs w:val="28"/>
      <w:lang w:eastAsia="ru-RU"/>
    </w:rPr>
  </w:style>
  <w:style w:type="paragraph" w:styleId="a7">
    <w:name w:val="Normal (Web)"/>
    <w:basedOn w:val="a"/>
    <w:uiPriority w:val="99"/>
    <w:rsid w:val="00010661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010661"/>
    <w:pPr>
      <w:suppressAutoHyphens/>
      <w:ind w:left="720"/>
    </w:pPr>
    <w:rPr>
      <w:rFonts w:eastAsia="Times New Roman"/>
      <w:lang w:eastAsia="ar-SA"/>
    </w:rPr>
  </w:style>
  <w:style w:type="paragraph" w:customStyle="1" w:styleId="21">
    <w:name w:val="Основной текст 21"/>
    <w:basedOn w:val="a"/>
    <w:uiPriority w:val="99"/>
    <w:rsid w:val="00010661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77">
    <w:name w:val="style77"/>
    <w:basedOn w:val="a"/>
    <w:uiPriority w:val="99"/>
    <w:rsid w:val="00010661"/>
    <w:pPr>
      <w:suppressAutoHyphens/>
      <w:spacing w:before="280" w:after="280" w:line="240" w:lineRule="auto"/>
    </w:pPr>
    <w:rPr>
      <w:rFonts w:ascii="Times New Roman" w:eastAsia="Times New Roman" w:hAnsi="Times New Roman"/>
      <w:color w:val="330000"/>
      <w:sz w:val="16"/>
      <w:szCs w:val="16"/>
      <w:lang w:eastAsia="ar-SA"/>
    </w:rPr>
  </w:style>
  <w:style w:type="character" w:customStyle="1" w:styleId="style901">
    <w:name w:val="style901"/>
    <w:uiPriority w:val="99"/>
    <w:rsid w:val="00010661"/>
    <w:rPr>
      <w:b/>
      <w:color w:val="993300"/>
      <w:sz w:val="19"/>
    </w:rPr>
  </w:style>
  <w:style w:type="character" w:customStyle="1" w:styleId="style51">
    <w:name w:val="style51"/>
    <w:uiPriority w:val="99"/>
    <w:rsid w:val="00010661"/>
    <w:rPr>
      <w:sz w:val="19"/>
    </w:rPr>
  </w:style>
  <w:style w:type="table" w:styleId="a9">
    <w:name w:val="Table Grid"/>
    <w:basedOn w:val="a1"/>
    <w:uiPriority w:val="99"/>
    <w:rsid w:val="000106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8E793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E7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A61221"/>
    <w:pPr>
      <w:ind w:left="720"/>
      <w:contextualSpacing/>
    </w:pPr>
    <w:rPr>
      <w:rFonts w:eastAsia="Times New Roman"/>
    </w:rPr>
  </w:style>
  <w:style w:type="paragraph" w:styleId="ac">
    <w:name w:val="Subtitle"/>
    <w:basedOn w:val="a"/>
    <w:link w:val="ad"/>
    <w:qFormat/>
    <w:locked/>
    <w:rsid w:val="003562C3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d">
    <w:name w:val="Подзаголовок Знак"/>
    <w:link w:val="ac"/>
    <w:rsid w:val="003562C3"/>
    <w:rPr>
      <w:rFonts w:ascii="Times New Roman" w:eastAsia="Times New Roman" w:hAnsi="Times New Roman"/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3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5055</Words>
  <Characters>28814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Юрист</dc:creator>
  <cp:lastModifiedBy>User</cp:lastModifiedBy>
  <cp:revision>2</cp:revision>
  <cp:lastPrinted>2016-03-31T02:18:00Z</cp:lastPrinted>
  <dcterms:created xsi:type="dcterms:W3CDTF">2016-04-06T02:10:00Z</dcterms:created>
  <dcterms:modified xsi:type="dcterms:W3CDTF">2016-04-06T02:10:00Z</dcterms:modified>
</cp:coreProperties>
</file>